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71529" w14:textId="77777777" w:rsidR="007073B1" w:rsidRDefault="00F24B42" w:rsidP="00852727">
      <w:pPr>
        <w:pStyle w:val="Title"/>
        <w:rPr>
          <w:sz w:val="40"/>
          <w:szCs w:val="40"/>
        </w:rPr>
      </w:pPr>
      <w:r w:rsidRPr="00806917">
        <w:rPr>
          <w:sz w:val="40"/>
          <w:szCs w:val="40"/>
        </w:rPr>
        <w:t xml:space="preserve">Khalsa Karate </w:t>
      </w:r>
      <w:r w:rsidR="005C6D5E">
        <w:rPr>
          <w:sz w:val="40"/>
          <w:szCs w:val="40"/>
        </w:rPr>
        <w:t xml:space="preserve">- </w:t>
      </w:r>
      <w:r w:rsidR="007073B1" w:rsidRPr="00806917">
        <w:rPr>
          <w:sz w:val="40"/>
          <w:szCs w:val="40"/>
        </w:rPr>
        <w:t>License Application Form</w:t>
      </w:r>
    </w:p>
    <w:p w14:paraId="5B9391F2" w14:textId="77777777" w:rsidR="00852727" w:rsidRPr="00F563B0" w:rsidRDefault="00F24B42" w:rsidP="00F563B0">
      <w:pPr>
        <w:pStyle w:val="Heading1"/>
        <w:rPr>
          <w:sz w:val="24"/>
          <w:szCs w:val="24"/>
        </w:rPr>
      </w:pPr>
      <w:r w:rsidRPr="00852727">
        <w:rPr>
          <w:sz w:val="24"/>
          <w:szCs w:val="24"/>
        </w:rPr>
        <w:t>Applicant Details</w:t>
      </w:r>
    </w:p>
    <w:p w14:paraId="5B5893E3" w14:textId="77777777" w:rsidR="00445690" w:rsidRDefault="00ED65FF" w:rsidP="001F6DC5">
      <w:pPr>
        <w:spacing w:line="240" w:lineRule="auto"/>
        <w:rPr>
          <w:rFonts w:ascii="Verdana" w:hAnsi="Verdana" w:cstheme="majorHAnsi"/>
          <w:noProof/>
          <w:sz w:val="16"/>
          <w:szCs w:val="16"/>
        </w:rPr>
      </w:pPr>
      <w:r w:rsidRPr="005C6D5E">
        <w:rPr>
          <w:rFonts w:ascii="Verdana" w:hAnsi="Verdana" w:cstheme="majorHAnsi"/>
          <w:noProof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1AF0EC" wp14:editId="5C995A4F">
                <wp:simplePos x="0" y="0"/>
                <wp:positionH relativeFrom="column">
                  <wp:posOffset>1313815</wp:posOffset>
                </wp:positionH>
                <wp:positionV relativeFrom="paragraph">
                  <wp:posOffset>126456</wp:posOffset>
                </wp:positionV>
                <wp:extent cx="1257935" cy="0"/>
                <wp:effectExtent l="0" t="0" r="37465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79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line w14:anchorId="76E2E678" id="Straight Connector 4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3.45pt,9.95pt" to="202.5pt,9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" strokecolor="black [3213]">
                <v:stroke dashstyle="3 1"/>
              </v:line>
            </w:pict>
          </mc:Fallback>
        </mc:AlternateContent>
      </w:r>
      <w:r w:rsidR="007073B1" w:rsidRPr="005C6D5E">
        <w:rPr>
          <w:rFonts w:ascii="Verdana" w:hAnsi="Verdana" w:cstheme="majorHAnsi"/>
          <w:sz w:val="16"/>
          <w:szCs w:val="16"/>
        </w:rPr>
        <w:t>Title (Mr / Mrs / Miss etc)</w:t>
      </w:r>
      <w:r w:rsidR="00180D7F" w:rsidRPr="005C6D5E">
        <w:rPr>
          <w:rFonts w:ascii="Verdana" w:hAnsi="Verdana" w:cstheme="majorHAnsi"/>
          <w:sz w:val="16"/>
          <w:szCs w:val="16"/>
        </w:rPr>
        <w:t xml:space="preserve">: </w:t>
      </w:r>
      <w:r w:rsidR="009D72C2" w:rsidRPr="005C6D5E">
        <w:rPr>
          <w:rFonts w:ascii="Verdana" w:hAnsi="Verdana" w:cstheme="majorHAnsi"/>
          <w:sz w:val="16"/>
          <w:szCs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9D72C2" w:rsidRPr="005C6D5E">
        <w:rPr>
          <w:rFonts w:ascii="Verdana" w:hAnsi="Verdana" w:cstheme="majorHAnsi"/>
          <w:sz w:val="16"/>
          <w:szCs w:val="16"/>
        </w:rPr>
        <w:instrText xml:space="preserve"> FORMTEXT </w:instrText>
      </w:r>
      <w:r w:rsidR="009D72C2" w:rsidRPr="005C6D5E">
        <w:rPr>
          <w:rFonts w:ascii="Verdana" w:hAnsi="Verdana" w:cstheme="majorHAnsi"/>
          <w:sz w:val="16"/>
          <w:szCs w:val="16"/>
        </w:rPr>
      </w:r>
      <w:r w:rsidR="009D72C2" w:rsidRPr="005C6D5E">
        <w:rPr>
          <w:rFonts w:ascii="Verdana" w:hAnsi="Verdana" w:cstheme="majorHAnsi"/>
          <w:sz w:val="16"/>
          <w:szCs w:val="16"/>
        </w:rPr>
        <w:fldChar w:fldCharType="separate"/>
      </w:r>
    </w:p>
    <w:p w14:paraId="4752D8C4" w14:textId="319FD26E" w:rsidR="007073B1" w:rsidRPr="005C6D5E" w:rsidRDefault="009D72C2" w:rsidP="001F6DC5">
      <w:pPr>
        <w:spacing w:line="240" w:lineRule="auto"/>
        <w:rPr>
          <w:rFonts w:ascii="Verdana" w:hAnsi="Verdana" w:cstheme="majorHAnsi"/>
          <w:sz w:val="16"/>
          <w:szCs w:val="16"/>
        </w:rPr>
      </w:pPr>
      <w:r w:rsidRPr="005C6D5E">
        <w:rPr>
          <w:rFonts w:ascii="Verdana" w:hAnsi="Verdana" w:cstheme="majorHAnsi"/>
          <w:sz w:val="16"/>
          <w:szCs w:val="16"/>
        </w:rPr>
        <w:fldChar w:fldCharType="end"/>
      </w:r>
      <w:bookmarkEnd w:id="0"/>
      <w:r w:rsidR="00180D7F" w:rsidRPr="005C6D5E">
        <w:rPr>
          <w:rFonts w:ascii="Verdana" w:hAnsi="Verdana" w:cstheme="majorHAnsi"/>
          <w:sz w:val="16"/>
          <w:szCs w:val="16"/>
        </w:rPr>
        <w:fldChar w:fldCharType="begin"/>
      </w:r>
      <w:r w:rsidR="00180D7F" w:rsidRPr="005C6D5E">
        <w:rPr>
          <w:rFonts w:ascii="Verdana" w:hAnsi="Verdana" w:cstheme="majorHAnsi"/>
          <w:sz w:val="16"/>
          <w:szCs w:val="16"/>
        </w:rPr>
        <w:instrText xml:space="preserve"> USERADDRESS  \* MERGEFORMAT </w:instrText>
      </w:r>
      <w:r w:rsidR="00180D7F" w:rsidRPr="005C6D5E">
        <w:rPr>
          <w:rFonts w:ascii="Verdana" w:hAnsi="Verdana" w:cstheme="majorHAnsi"/>
          <w:sz w:val="16"/>
          <w:szCs w:val="16"/>
        </w:rPr>
        <w:fldChar w:fldCharType="end"/>
      </w:r>
    </w:p>
    <w:p w14:paraId="5052A79A" w14:textId="04F66DFC" w:rsidR="007073B1" w:rsidRPr="005C6D5E" w:rsidRDefault="00ED65FF" w:rsidP="001F6DC5">
      <w:pPr>
        <w:spacing w:line="240" w:lineRule="auto"/>
        <w:rPr>
          <w:rFonts w:ascii="Verdana" w:hAnsi="Verdana" w:cstheme="majorHAnsi"/>
          <w:sz w:val="16"/>
          <w:szCs w:val="16"/>
        </w:rPr>
      </w:pPr>
      <w:r w:rsidRPr="005C6D5E">
        <w:rPr>
          <w:rFonts w:ascii="Verdana" w:hAnsi="Verdana" w:cstheme="majorHAnsi"/>
          <w:noProof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B48A80" wp14:editId="7D323CD8">
                <wp:simplePos x="0" y="0"/>
                <wp:positionH relativeFrom="column">
                  <wp:posOffset>571500</wp:posOffset>
                </wp:positionH>
                <wp:positionV relativeFrom="paragraph">
                  <wp:posOffset>127091</wp:posOffset>
                </wp:positionV>
                <wp:extent cx="3658235" cy="0"/>
                <wp:effectExtent l="0" t="0" r="24765" b="254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582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w14:anchorId="7B100FB1" id="Straight Connector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pt,10pt" to="333.05pt,10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" strokecolor="black [3213]">
                <v:stroke dashstyle="3 1"/>
              </v:line>
            </w:pict>
          </mc:Fallback>
        </mc:AlternateContent>
      </w:r>
      <w:r w:rsidR="007073B1" w:rsidRPr="005C6D5E">
        <w:rPr>
          <w:rFonts w:ascii="Verdana" w:hAnsi="Verdana" w:cstheme="majorHAnsi"/>
          <w:sz w:val="16"/>
          <w:szCs w:val="16"/>
        </w:rPr>
        <w:t>First Name:</w:t>
      </w:r>
      <w:r w:rsidRPr="005C6D5E">
        <w:rPr>
          <w:rFonts w:ascii="Verdana" w:hAnsi="Verdana" w:cstheme="majorHAnsi"/>
          <w:sz w:val="16"/>
          <w:szCs w:val="16"/>
        </w:rPr>
        <w:t xml:space="preserve"> </w:t>
      </w:r>
      <w:r w:rsidR="009D72C2" w:rsidRPr="005C6D5E">
        <w:rPr>
          <w:rFonts w:ascii="Verdana" w:hAnsi="Verdana" w:cstheme="majorHAnsi"/>
          <w:sz w:val="16"/>
          <w:szCs w:val="16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9D72C2" w:rsidRPr="005C6D5E">
        <w:rPr>
          <w:rFonts w:ascii="Verdana" w:hAnsi="Verdana" w:cstheme="majorHAnsi"/>
          <w:sz w:val="16"/>
          <w:szCs w:val="16"/>
        </w:rPr>
        <w:instrText xml:space="preserve"> FORMTEXT </w:instrText>
      </w:r>
      <w:r w:rsidR="009D72C2" w:rsidRPr="005C6D5E">
        <w:rPr>
          <w:rFonts w:ascii="Verdana" w:hAnsi="Verdana" w:cstheme="majorHAnsi"/>
          <w:sz w:val="16"/>
          <w:szCs w:val="16"/>
        </w:rPr>
      </w:r>
      <w:r w:rsidR="009D72C2" w:rsidRPr="005C6D5E">
        <w:rPr>
          <w:rFonts w:ascii="Verdana" w:hAnsi="Verdana" w:cstheme="majorHAnsi"/>
          <w:sz w:val="16"/>
          <w:szCs w:val="16"/>
        </w:rPr>
        <w:fldChar w:fldCharType="separate"/>
      </w:r>
      <w:r w:rsidR="009D72C2" w:rsidRPr="005C6D5E">
        <w:rPr>
          <w:rFonts w:ascii="Verdana" w:hAnsi="Verdana" w:cstheme="majorHAnsi"/>
          <w:noProof/>
          <w:sz w:val="16"/>
          <w:szCs w:val="16"/>
        </w:rPr>
        <w:t> </w:t>
      </w:r>
      <w:r w:rsidR="00F563B0">
        <w:rPr>
          <w:rFonts w:ascii="Verdana" w:hAnsi="Verdana" w:cstheme="majorHAnsi"/>
          <w:noProof/>
          <w:sz w:val="16"/>
          <w:szCs w:val="16"/>
        </w:rPr>
        <w:t xml:space="preserve"> </w:t>
      </w:r>
      <w:r w:rsidR="009D72C2" w:rsidRPr="005C6D5E">
        <w:rPr>
          <w:rFonts w:ascii="Verdana" w:hAnsi="Verdana" w:cstheme="majorHAnsi"/>
          <w:noProof/>
          <w:sz w:val="16"/>
          <w:szCs w:val="16"/>
        </w:rPr>
        <w:t> </w:t>
      </w:r>
      <w:r w:rsidR="009D72C2" w:rsidRPr="005C6D5E">
        <w:rPr>
          <w:rFonts w:ascii="Verdana" w:hAnsi="Verdana" w:cstheme="majorHAnsi"/>
          <w:sz w:val="16"/>
          <w:szCs w:val="16"/>
        </w:rPr>
        <w:fldChar w:fldCharType="end"/>
      </w:r>
      <w:bookmarkEnd w:id="1"/>
    </w:p>
    <w:p w14:paraId="0DF494F7" w14:textId="7C5A8CF9" w:rsidR="007073B1" w:rsidRPr="005C6D5E" w:rsidRDefault="00ED65FF" w:rsidP="001F6DC5">
      <w:pPr>
        <w:spacing w:line="240" w:lineRule="auto"/>
        <w:rPr>
          <w:rFonts w:ascii="Verdana" w:hAnsi="Verdana" w:cstheme="majorHAnsi"/>
          <w:sz w:val="16"/>
          <w:szCs w:val="16"/>
        </w:rPr>
      </w:pPr>
      <w:r w:rsidRPr="005C6D5E">
        <w:rPr>
          <w:rFonts w:ascii="Verdana" w:hAnsi="Verdana" w:cstheme="majorHAnsi"/>
          <w:noProof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551D56" wp14:editId="5B533140">
                <wp:simplePos x="0" y="0"/>
                <wp:positionH relativeFrom="column">
                  <wp:posOffset>491490</wp:posOffset>
                </wp:positionH>
                <wp:positionV relativeFrom="paragraph">
                  <wp:posOffset>123916</wp:posOffset>
                </wp:positionV>
                <wp:extent cx="3658235" cy="0"/>
                <wp:effectExtent l="0" t="0" r="24765" b="254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582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w14:anchorId="0BAB5DC7" id="Straight Connector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7pt,9.75pt" to="326.75pt,9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" strokecolor="black [3213]">
                <v:stroke dashstyle="3 1"/>
              </v:line>
            </w:pict>
          </mc:Fallback>
        </mc:AlternateContent>
      </w:r>
      <w:r w:rsidR="007073B1" w:rsidRPr="005C6D5E">
        <w:rPr>
          <w:rFonts w:ascii="Verdana" w:hAnsi="Verdana" w:cstheme="majorHAnsi"/>
          <w:sz w:val="16"/>
          <w:szCs w:val="16"/>
        </w:rPr>
        <w:t>Surname:</w:t>
      </w:r>
      <w:r w:rsidRPr="005C6D5E">
        <w:rPr>
          <w:rFonts w:ascii="Verdana" w:hAnsi="Verdana" w:cstheme="majorHAnsi"/>
          <w:sz w:val="16"/>
          <w:szCs w:val="16"/>
        </w:rPr>
        <w:t xml:space="preserve"> </w:t>
      </w:r>
      <w:r w:rsidRPr="005C6D5E">
        <w:rPr>
          <w:rFonts w:ascii="Verdana" w:hAnsi="Verdana" w:cstheme="majorHAnsi"/>
          <w:sz w:val="16"/>
          <w:szCs w:val="16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5C6D5E">
        <w:rPr>
          <w:rFonts w:ascii="Verdana" w:hAnsi="Verdana" w:cstheme="majorHAnsi"/>
          <w:sz w:val="16"/>
          <w:szCs w:val="16"/>
        </w:rPr>
        <w:instrText xml:space="preserve"> FORMTEXT </w:instrText>
      </w:r>
      <w:r w:rsidRPr="005C6D5E">
        <w:rPr>
          <w:rFonts w:ascii="Verdana" w:hAnsi="Verdana" w:cstheme="majorHAnsi"/>
          <w:sz w:val="16"/>
          <w:szCs w:val="16"/>
        </w:rPr>
      </w:r>
      <w:r w:rsidRPr="005C6D5E">
        <w:rPr>
          <w:rFonts w:ascii="Verdana" w:hAnsi="Verdana" w:cstheme="majorHAnsi"/>
          <w:sz w:val="16"/>
          <w:szCs w:val="16"/>
        </w:rPr>
        <w:fldChar w:fldCharType="separate"/>
      </w:r>
      <w:r w:rsidR="00622C38">
        <w:rPr>
          <w:rFonts w:ascii="Verdana" w:hAnsi="Verdana" w:cstheme="majorHAnsi"/>
          <w:sz w:val="16"/>
          <w:szCs w:val="16"/>
        </w:rPr>
        <w:t> </w:t>
      </w:r>
      <w:r w:rsidR="00622C38">
        <w:rPr>
          <w:rFonts w:ascii="Verdana" w:hAnsi="Verdana" w:cstheme="majorHAnsi"/>
          <w:sz w:val="16"/>
          <w:szCs w:val="16"/>
        </w:rPr>
        <w:t> </w:t>
      </w:r>
      <w:r w:rsidR="00622C38">
        <w:rPr>
          <w:rFonts w:ascii="Verdana" w:hAnsi="Verdana" w:cstheme="majorHAnsi"/>
          <w:sz w:val="16"/>
          <w:szCs w:val="16"/>
        </w:rPr>
        <w:t> </w:t>
      </w:r>
      <w:r w:rsidR="00622C38">
        <w:rPr>
          <w:rFonts w:ascii="Verdana" w:hAnsi="Verdana" w:cstheme="majorHAnsi"/>
          <w:sz w:val="16"/>
          <w:szCs w:val="16"/>
        </w:rPr>
        <w:t> </w:t>
      </w:r>
      <w:r w:rsidR="00622C38">
        <w:rPr>
          <w:rFonts w:ascii="Verdana" w:hAnsi="Verdana" w:cstheme="majorHAnsi"/>
          <w:sz w:val="16"/>
          <w:szCs w:val="16"/>
        </w:rPr>
        <w:t> </w:t>
      </w:r>
      <w:r w:rsidRPr="005C6D5E">
        <w:rPr>
          <w:rFonts w:ascii="Verdana" w:hAnsi="Verdana" w:cstheme="majorHAnsi"/>
          <w:sz w:val="16"/>
          <w:szCs w:val="16"/>
        </w:rPr>
        <w:fldChar w:fldCharType="end"/>
      </w:r>
      <w:bookmarkEnd w:id="2"/>
    </w:p>
    <w:p w14:paraId="7B038F49" w14:textId="69916B6E" w:rsidR="007073B1" w:rsidRPr="005C6D5E" w:rsidRDefault="00ED65FF" w:rsidP="001F6DC5">
      <w:pPr>
        <w:spacing w:line="240" w:lineRule="auto"/>
        <w:rPr>
          <w:rFonts w:ascii="Verdana" w:hAnsi="Verdana" w:cstheme="majorHAnsi"/>
          <w:sz w:val="16"/>
          <w:szCs w:val="16"/>
        </w:rPr>
      </w:pPr>
      <w:r w:rsidRPr="005C6D5E">
        <w:rPr>
          <w:rFonts w:ascii="Verdana" w:hAnsi="Verdana" w:cstheme="majorHAnsi"/>
          <w:noProof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954941" wp14:editId="772816C1">
                <wp:simplePos x="0" y="0"/>
                <wp:positionH relativeFrom="column">
                  <wp:posOffset>1108075</wp:posOffset>
                </wp:positionH>
                <wp:positionV relativeFrom="paragraph">
                  <wp:posOffset>122646</wp:posOffset>
                </wp:positionV>
                <wp:extent cx="3658235" cy="0"/>
                <wp:effectExtent l="0" t="0" r="24765" b="254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582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w14:anchorId="1BF5FD9A" id="Straight Connector 7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25pt,9.65pt" to="375.3pt,9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" strokecolor="black [3213]">
                <v:stroke dashstyle="3 1"/>
              </v:line>
            </w:pict>
          </mc:Fallback>
        </mc:AlternateContent>
      </w:r>
      <w:r w:rsidR="007073B1" w:rsidRPr="005C6D5E">
        <w:rPr>
          <w:rFonts w:ascii="Verdana" w:hAnsi="Verdana" w:cstheme="majorHAnsi"/>
          <w:sz w:val="16"/>
          <w:szCs w:val="16"/>
        </w:rPr>
        <w:t>D.O.B (dd/mm/yyyy)</w:t>
      </w:r>
      <w:r w:rsidRPr="005C6D5E">
        <w:rPr>
          <w:rFonts w:ascii="Verdana" w:hAnsi="Verdana" w:cstheme="majorHAnsi"/>
          <w:sz w:val="16"/>
          <w:szCs w:val="16"/>
        </w:rPr>
        <w:t xml:space="preserve">: </w:t>
      </w:r>
      <w:r w:rsidRPr="005C6D5E">
        <w:rPr>
          <w:rFonts w:ascii="Verdana" w:hAnsi="Verdana" w:cstheme="majorHAnsi"/>
          <w:sz w:val="16"/>
          <w:szCs w:val="16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5C6D5E">
        <w:rPr>
          <w:rFonts w:ascii="Verdana" w:hAnsi="Verdana" w:cstheme="majorHAnsi"/>
          <w:sz w:val="16"/>
          <w:szCs w:val="16"/>
        </w:rPr>
        <w:instrText xml:space="preserve"> FORMTEXT </w:instrText>
      </w:r>
      <w:r w:rsidRPr="005C6D5E">
        <w:rPr>
          <w:rFonts w:ascii="Verdana" w:hAnsi="Verdana" w:cstheme="majorHAnsi"/>
          <w:sz w:val="16"/>
          <w:szCs w:val="16"/>
        </w:rPr>
      </w:r>
      <w:r w:rsidRPr="005C6D5E">
        <w:rPr>
          <w:rFonts w:ascii="Verdana" w:hAnsi="Verdana" w:cstheme="majorHAnsi"/>
          <w:sz w:val="16"/>
          <w:szCs w:val="16"/>
        </w:rPr>
        <w:fldChar w:fldCharType="separate"/>
      </w:r>
      <w:r w:rsidR="00622C38">
        <w:rPr>
          <w:rFonts w:ascii="Verdana" w:hAnsi="Verdana" w:cstheme="majorHAnsi"/>
          <w:sz w:val="16"/>
          <w:szCs w:val="16"/>
        </w:rPr>
        <w:t> </w:t>
      </w:r>
      <w:r w:rsidR="00622C38">
        <w:rPr>
          <w:rFonts w:ascii="Verdana" w:hAnsi="Verdana" w:cstheme="majorHAnsi"/>
          <w:sz w:val="16"/>
          <w:szCs w:val="16"/>
        </w:rPr>
        <w:t> </w:t>
      </w:r>
      <w:r w:rsidR="00622C38">
        <w:rPr>
          <w:rFonts w:ascii="Verdana" w:hAnsi="Verdana" w:cstheme="majorHAnsi"/>
          <w:sz w:val="16"/>
          <w:szCs w:val="16"/>
        </w:rPr>
        <w:t> </w:t>
      </w:r>
      <w:r w:rsidR="00622C38">
        <w:rPr>
          <w:rFonts w:ascii="Verdana" w:hAnsi="Verdana" w:cstheme="majorHAnsi"/>
          <w:sz w:val="16"/>
          <w:szCs w:val="16"/>
        </w:rPr>
        <w:t> </w:t>
      </w:r>
      <w:r w:rsidR="00622C38">
        <w:rPr>
          <w:rFonts w:ascii="Verdana" w:hAnsi="Verdana" w:cstheme="majorHAnsi"/>
          <w:sz w:val="16"/>
          <w:szCs w:val="16"/>
        </w:rPr>
        <w:t> </w:t>
      </w:r>
      <w:r w:rsidRPr="005C6D5E">
        <w:rPr>
          <w:rFonts w:ascii="Verdana" w:hAnsi="Verdana" w:cstheme="majorHAnsi"/>
          <w:sz w:val="16"/>
          <w:szCs w:val="16"/>
        </w:rPr>
        <w:fldChar w:fldCharType="end"/>
      </w:r>
      <w:bookmarkEnd w:id="3"/>
    </w:p>
    <w:p w14:paraId="529CCF44" w14:textId="77777777" w:rsidR="000C55C6" w:rsidRPr="005C6D5E" w:rsidRDefault="007073B1" w:rsidP="001F6DC5">
      <w:pPr>
        <w:spacing w:line="240" w:lineRule="auto"/>
        <w:rPr>
          <w:rFonts w:ascii="Verdana" w:hAnsi="Verdana" w:cstheme="majorHAnsi"/>
          <w:sz w:val="16"/>
          <w:szCs w:val="16"/>
        </w:rPr>
      </w:pPr>
      <w:r w:rsidRPr="005C6D5E">
        <w:rPr>
          <w:rFonts w:ascii="Verdana" w:hAnsi="Verdana" w:cstheme="majorHAnsi"/>
          <w:sz w:val="16"/>
          <w:szCs w:val="16"/>
        </w:rPr>
        <w:t xml:space="preserve">Gender: </w:t>
      </w:r>
      <w:r w:rsidR="00B60158" w:rsidRPr="005C6D5E">
        <w:rPr>
          <w:rFonts w:ascii="Verdana" w:hAnsi="Verdana" w:cstheme="majorHAnsi"/>
          <w:sz w:val="16"/>
          <w:szCs w:val="16"/>
        </w:rPr>
        <w:tab/>
        <w:t xml:space="preserve">Male </w:t>
      </w:r>
      <w:r w:rsidR="00B60158" w:rsidRPr="005C6D5E">
        <w:rPr>
          <w:rFonts w:ascii="Verdana" w:hAnsi="Verdana" w:cstheme="majorHAnsi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"/>
      <w:r w:rsidR="00B60158" w:rsidRPr="005C6D5E">
        <w:rPr>
          <w:rFonts w:ascii="Verdana" w:hAnsi="Verdana" w:cstheme="majorHAnsi"/>
          <w:sz w:val="16"/>
          <w:szCs w:val="16"/>
        </w:rPr>
        <w:instrText xml:space="preserve"> FORMCHECKBOX </w:instrText>
      </w:r>
      <w:r w:rsidR="00000000">
        <w:rPr>
          <w:rFonts w:ascii="Verdana" w:hAnsi="Verdana" w:cstheme="majorHAnsi"/>
          <w:sz w:val="16"/>
          <w:szCs w:val="16"/>
        </w:rPr>
      </w:r>
      <w:r w:rsidR="00000000">
        <w:rPr>
          <w:rFonts w:ascii="Verdana" w:hAnsi="Verdana" w:cstheme="majorHAnsi"/>
          <w:sz w:val="16"/>
          <w:szCs w:val="16"/>
        </w:rPr>
        <w:fldChar w:fldCharType="separate"/>
      </w:r>
      <w:r w:rsidR="00B60158" w:rsidRPr="005C6D5E">
        <w:rPr>
          <w:rFonts w:ascii="Verdana" w:hAnsi="Verdana" w:cstheme="majorHAnsi"/>
          <w:sz w:val="16"/>
          <w:szCs w:val="16"/>
        </w:rPr>
        <w:fldChar w:fldCharType="end"/>
      </w:r>
      <w:bookmarkEnd w:id="4"/>
      <w:r w:rsidR="00B60158" w:rsidRPr="005C6D5E">
        <w:rPr>
          <w:rFonts w:ascii="Verdana" w:hAnsi="Verdana" w:cstheme="majorHAnsi"/>
          <w:sz w:val="16"/>
          <w:szCs w:val="16"/>
        </w:rPr>
        <w:tab/>
      </w:r>
      <w:r w:rsidR="00B60158" w:rsidRPr="005C6D5E">
        <w:rPr>
          <w:rFonts w:ascii="Verdana" w:hAnsi="Verdana" w:cstheme="majorHAnsi"/>
          <w:sz w:val="16"/>
          <w:szCs w:val="16"/>
        </w:rPr>
        <w:tab/>
        <w:t xml:space="preserve">Female </w:t>
      </w:r>
      <w:r w:rsidR="00B60158" w:rsidRPr="005C6D5E">
        <w:rPr>
          <w:rFonts w:ascii="Verdana" w:hAnsi="Verdana" w:cstheme="majorHAnsi"/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2"/>
      <w:r w:rsidR="00B60158" w:rsidRPr="005C6D5E">
        <w:rPr>
          <w:rFonts w:ascii="Verdana" w:hAnsi="Verdana" w:cstheme="majorHAnsi"/>
          <w:sz w:val="16"/>
          <w:szCs w:val="16"/>
        </w:rPr>
        <w:instrText xml:space="preserve"> FORMCHECKBOX </w:instrText>
      </w:r>
      <w:r w:rsidR="00000000">
        <w:rPr>
          <w:rFonts w:ascii="Verdana" w:hAnsi="Verdana" w:cstheme="majorHAnsi"/>
          <w:sz w:val="16"/>
          <w:szCs w:val="16"/>
        </w:rPr>
      </w:r>
      <w:r w:rsidR="00000000">
        <w:rPr>
          <w:rFonts w:ascii="Verdana" w:hAnsi="Verdana" w:cstheme="majorHAnsi"/>
          <w:sz w:val="16"/>
          <w:szCs w:val="16"/>
        </w:rPr>
        <w:fldChar w:fldCharType="separate"/>
      </w:r>
      <w:r w:rsidR="00B60158" w:rsidRPr="005C6D5E">
        <w:rPr>
          <w:rFonts w:ascii="Verdana" w:hAnsi="Verdana" w:cstheme="majorHAnsi"/>
          <w:sz w:val="16"/>
          <w:szCs w:val="16"/>
        </w:rPr>
        <w:fldChar w:fldCharType="end"/>
      </w:r>
      <w:bookmarkEnd w:id="5"/>
    </w:p>
    <w:p w14:paraId="64C84555" w14:textId="21D0EC78" w:rsidR="000C55C6" w:rsidRPr="005C6D5E" w:rsidRDefault="00ED65FF" w:rsidP="001F6DC5">
      <w:pPr>
        <w:spacing w:line="240" w:lineRule="auto"/>
        <w:rPr>
          <w:rFonts w:ascii="Verdana" w:hAnsi="Verdana" w:cstheme="majorHAnsi"/>
          <w:sz w:val="16"/>
          <w:szCs w:val="16"/>
        </w:rPr>
      </w:pPr>
      <w:r w:rsidRPr="005C6D5E">
        <w:rPr>
          <w:rFonts w:ascii="Verdana" w:hAnsi="Verdana" w:cstheme="majorHAnsi"/>
          <w:noProof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FDE9A4" wp14:editId="228EE303">
                <wp:simplePos x="0" y="0"/>
                <wp:positionH relativeFrom="column">
                  <wp:posOffset>2116992</wp:posOffset>
                </wp:positionH>
                <wp:positionV relativeFrom="paragraph">
                  <wp:posOffset>131445</wp:posOffset>
                </wp:positionV>
                <wp:extent cx="3658235" cy="0"/>
                <wp:effectExtent l="0" t="0" r="24765" b="254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582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w14:anchorId="51C6C316" id="Straight Connector 9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7pt,10.35pt" to="454.75pt,10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" strokecolor="black [3213]">
                <v:stroke dashstyle="3 1"/>
              </v:line>
            </w:pict>
          </mc:Fallback>
        </mc:AlternateContent>
      </w:r>
      <w:r w:rsidR="000C55C6" w:rsidRPr="005C6D5E">
        <w:rPr>
          <w:rFonts w:ascii="Verdana" w:hAnsi="Verdana" w:cstheme="majorHAnsi"/>
          <w:sz w:val="16"/>
          <w:szCs w:val="16"/>
        </w:rPr>
        <w:t>Email</w:t>
      </w:r>
      <w:r w:rsidR="0068185F">
        <w:rPr>
          <w:rFonts w:ascii="Verdana" w:hAnsi="Verdana" w:cstheme="majorHAnsi"/>
          <w:sz w:val="16"/>
          <w:szCs w:val="16"/>
        </w:rPr>
        <w:t xml:space="preserve"> (of parent if applicant is under 16)</w:t>
      </w:r>
      <w:r w:rsidR="000C55C6" w:rsidRPr="005C6D5E">
        <w:rPr>
          <w:rFonts w:ascii="Verdana" w:hAnsi="Verdana" w:cstheme="majorHAnsi"/>
          <w:sz w:val="16"/>
          <w:szCs w:val="16"/>
        </w:rPr>
        <w:t>:</w:t>
      </w:r>
      <w:r w:rsidRPr="005C6D5E">
        <w:rPr>
          <w:rFonts w:ascii="Verdana" w:hAnsi="Verdana" w:cstheme="majorHAnsi"/>
          <w:sz w:val="16"/>
          <w:szCs w:val="16"/>
        </w:rPr>
        <w:t xml:space="preserve"> </w:t>
      </w:r>
      <w:r w:rsidRPr="005C6D5E">
        <w:rPr>
          <w:rFonts w:ascii="Verdana" w:hAnsi="Verdana" w:cstheme="majorHAnsi"/>
          <w:sz w:val="16"/>
          <w:szCs w:val="16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Pr="005C6D5E">
        <w:rPr>
          <w:rFonts w:ascii="Verdana" w:hAnsi="Verdana" w:cstheme="majorHAnsi"/>
          <w:sz w:val="16"/>
          <w:szCs w:val="16"/>
        </w:rPr>
        <w:instrText xml:space="preserve"> FORMTEXT </w:instrText>
      </w:r>
      <w:r w:rsidRPr="005C6D5E">
        <w:rPr>
          <w:rFonts w:ascii="Verdana" w:hAnsi="Verdana" w:cstheme="majorHAnsi"/>
          <w:sz w:val="16"/>
          <w:szCs w:val="16"/>
        </w:rPr>
      </w:r>
      <w:r w:rsidRPr="005C6D5E">
        <w:rPr>
          <w:rFonts w:ascii="Verdana" w:hAnsi="Verdana" w:cstheme="majorHAnsi"/>
          <w:sz w:val="16"/>
          <w:szCs w:val="16"/>
        </w:rPr>
        <w:fldChar w:fldCharType="separate"/>
      </w:r>
      <w:r w:rsidR="00622C38">
        <w:rPr>
          <w:rFonts w:ascii="Verdana" w:hAnsi="Verdana" w:cstheme="majorHAnsi"/>
          <w:sz w:val="16"/>
          <w:szCs w:val="16"/>
        </w:rPr>
        <w:t> </w:t>
      </w:r>
      <w:r w:rsidR="00622C38">
        <w:rPr>
          <w:rFonts w:ascii="Verdana" w:hAnsi="Verdana" w:cstheme="majorHAnsi"/>
          <w:sz w:val="16"/>
          <w:szCs w:val="16"/>
        </w:rPr>
        <w:t> </w:t>
      </w:r>
      <w:r w:rsidR="00622C38">
        <w:rPr>
          <w:rFonts w:ascii="Verdana" w:hAnsi="Verdana" w:cstheme="majorHAnsi"/>
          <w:sz w:val="16"/>
          <w:szCs w:val="16"/>
        </w:rPr>
        <w:t> </w:t>
      </w:r>
      <w:r w:rsidR="00622C38">
        <w:rPr>
          <w:rFonts w:ascii="Verdana" w:hAnsi="Verdana" w:cstheme="majorHAnsi"/>
          <w:sz w:val="16"/>
          <w:szCs w:val="16"/>
        </w:rPr>
        <w:t> </w:t>
      </w:r>
      <w:r w:rsidR="00622C38">
        <w:rPr>
          <w:rFonts w:ascii="Verdana" w:hAnsi="Verdana" w:cstheme="majorHAnsi"/>
          <w:sz w:val="16"/>
          <w:szCs w:val="16"/>
        </w:rPr>
        <w:t> </w:t>
      </w:r>
      <w:r w:rsidRPr="005C6D5E">
        <w:rPr>
          <w:rFonts w:ascii="Verdana" w:hAnsi="Verdana" w:cstheme="majorHAnsi"/>
          <w:sz w:val="16"/>
          <w:szCs w:val="16"/>
        </w:rPr>
        <w:fldChar w:fldCharType="end"/>
      </w:r>
      <w:bookmarkEnd w:id="6"/>
    </w:p>
    <w:p w14:paraId="7218C1B7" w14:textId="7D9125C3" w:rsidR="000C55C6" w:rsidRPr="005C6D5E" w:rsidRDefault="00ED65FF" w:rsidP="001F6DC5">
      <w:pPr>
        <w:spacing w:line="240" w:lineRule="auto"/>
        <w:rPr>
          <w:rFonts w:ascii="Verdana" w:hAnsi="Verdana" w:cstheme="majorHAnsi"/>
          <w:sz w:val="16"/>
          <w:szCs w:val="16"/>
        </w:rPr>
      </w:pPr>
      <w:r w:rsidRPr="005C6D5E">
        <w:rPr>
          <w:rFonts w:ascii="Verdana" w:hAnsi="Verdana" w:cstheme="majorHAnsi"/>
          <w:noProof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2A5A32" wp14:editId="18D31924">
                <wp:simplePos x="0" y="0"/>
                <wp:positionH relativeFrom="column">
                  <wp:posOffset>433070</wp:posOffset>
                </wp:positionH>
                <wp:positionV relativeFrom="paragraph">
                  <wp:posOffset>125821</wp:posOffset>
                </wp:positionV>
                <wp:extent cx="5321935" cy="2540"/>
                <wp:effectExtent l="0" t="0" r="37465" b="4826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21935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w14:anchorId="5A1F465B" id="Straight Connector 1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1pt,9.9pt" to="453.15pt,10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" strokecolor="black [3213]">
                <v:stroke dashstyle="3 1"/>
              </v:line>
            </w:pict>
          </mc:Fallback>
        </mc:AlternateContent>
      </w:r>
      <w:r w:rsidR="00180D7F" w:rsidRPr="005C6D5E">
        <w:rPr>
          <w:rFonts w:ascii="Verdana" w:hAnsi="Verdana" w:cstheme="majorHAnsi"/>
          <w:sz w:val="16"/>
          <w:szCs w:val="16"/>
        </w:rPr>
        <w:t>Address:</w:t>
      </w:r>
      <w:r w:rsidRPr="005C6D5E">
        <w:rPr>
          <w:rFonts w:ascii="Verdana" w:hAnsi="Verdana" w:cstheme="majorHAnsi"/>
          <w:sz w:val="16"/>
          <w:szCs w:val="16"/>
        </w:rPr>
        <w:t xml:space="preserve"> </w:t>
      </w:r>
      <w:r w:rsidRPr="005C6D5E">
        <w:rPr>
          <w:rFonts w:ascii="Verdana" w:hAnsi="Verdana" w:cstheme="majorHAnsi"/>
          <w:sz w:val="16"/>
          <w:szCs w:val="16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Pr="005C6D5E">
        <w:rPr>
          <w:rFonts w:ascii="Verdana" w:hAnsi="Verdana" w:cstheme="majorHAnsi"/>
          <w:sz w:val="16"/>
          <w:szCs w:val="16"/>
        </w:rPr>
        <w:instrText xml:space="preserve"> FORMTEXT </w:instrText>
      </w:r>
      <w:r w:rsidRPr="005C6D5E">
        <w:rPr>
          <w:rFonts w:ascii="Verdana" w:hAnsi="Verdana" w:cstheme="majorHAnsi"/>
          <w:sz w:val="16"/>
          <w:szCs w:val="16"/>
        </w:rPr>
      </w:r>
      <w:r w:rsidRPr="005C6D5E">
        <w:rPr>
          <w:rFonts w:ascii="Verdana" w:hAnsi="Verdana" w:cstheme="majorHAnsi"/>
          <w:sz w:val="16"/>
          <w:szCs w:val="16"/>
        </w:rPr>
        <w:fldChar w:fldCharType="separate"/>
      </w:r>
      <w:r w:rsidR="00622C38">
        <w:rPr>
          <w:rFonts w:ascii="Verdana" w:hAnsi="Verdana" w:cstheme="majorHAnsi"/>
          <w:sz w:val="16"/>
          <w:szCs w:val="16"/>
        </w:rPr>
        <w:t> </w:t>
      </w:r>
      <w:r w:rsidR="00622C38">
        <w:rPr>
          <w:rFonts w:ascii="Verdana" w:hAnsi="Verdana" w:cstheme="majorHAnsi"/>
          <w:sz w:val="16"/>
          <w:szCs w:val="16"/>
        </w:rPr>
        <w:t> </w:t>
      </w:r>
      <w:r w:rsidR="00622C38">
        <w:rPr>
          <w:rFonts w:ascii="Verdana" w:hAnsi="Verdana" w:cstheme="majorHAnsi"/>
          <w:sz w:val="16"/>
          <w:szCs w:val="16"/>
        </w:rPr>
        <w:t> </w:t>
      </w:r>
      <w:r w:rsidR="00622C38">
        <w:rPr>
          <w:rFonts w:ascii="Verdana" w:hAnsi="Verdana" w:cstheme="majorHAnsi"/>
          <w:sz w:val="16"/>
          <w:szCs w:val="16"/>
        </w:rPr>
        <w:t> </w:t>
      </w:r>
      <w:r w:rsidR="00622C38">
        <w:rPr>
          <w:rFonts w:ascii="Verdana" w:hAnsi="Verdana" w:cstheme="majorHAnsi"/>
          <w:sz w:val="16"/>
          <w:szCs w:val="16"/>
        </w:rPr>
        <w:t> </w:t>
      </w:r>
      <w:r w:rsidRPr="005C6D5E">
        <w:rPr>
          <w:rFonts w:ascii="Verdana" w:hAnsi="Verdana" w:cstheme="majorHAnsi"/>
          <w:sz w:val="16"/>
          <w:szCs w:val="16"/>
        </w:rPr>
        <w:fldChar w:fldCharType="end"/>
      </w:r>
      <w:bookmarkEnd w:id="7"/>
    </w:p>
    <w:p w14:paraId="3ACC82A4" w14:textId="77777777" w:rsidR="00ED65FF" w:rsidRDefault="00ED65FF" w:rsidP="007073B1">
      <w:pPr>
        <w:rPr>
          <w:rFonts w:ascii="Verdana" w:hAnsi="Verdana" w:cstheme="majorHAnsi"/>
          <w:sz w:val="20"/>
          <w:szCs w:val="20"/>
        </w:rPr>
      </w:pPr>
      <w:r>
        <w:rPr>
          <w:rFonts w:ascii="Verdana" w:hAnsi="Verdana" w:cstheme="majorHAnsi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31C28CE" wp14:editId="3A562421">
                <wp:simplePos x="0" y="0"/>
                <wp:positionH relativeFrom="column">
                  <wp:posOffset>50800</wp:posOffset>
                </wp:positionH>
                <wp:positionV relativeFrom="paragraph">
                  <wp:posOffset>199390</wp:posOffset>
                </wp:positionV>
                <wp:extent cx="5842000" cy="0"/>
                <wp:effectExtent l="0" t="0" r="25400" b="254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2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w14:anchorId="5E9F95AD" id="Straight Connector 1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pt,15.7pt" to="464pt,15.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" strokecolor="black [3213]">
                <v:stroke dashstyle="3 1"/>
              </v:line>
            </w:pict>
          </mc:Fallback>
        </mc:AlternateContent>
      </w:r>
    </w:p>
    <w:p w14:paraId="52BC9C7A" w14:textId="77777777" w:rsidR="00852727" w:rsidRPr="00F563B0" w:rsidRDefault="00C35818" w:rsidP="00F563B0">
      <w:pPr>
        <w:pStyle w:val="Heading1"/>
        <w:spacing w:line="360" w:lineRule="auto"/>
        <w:rPr>
          <w:sz w:val="24"/>
          <w:szCs w:val="24"/>
        </w:rPr>
      </w:pPr>
      <w:r w:rsidRPr="00852727">
        <w:rPr>
          <w:sz w:val="24"/>
          <w:szCs w:val="24"/>
        </w:rPr>
        <w:t>Emergency Contact Details</w:t>
      </w:r>
      <w:r w:rsidR="001F6DC5">
        <w:rPr>
          <w:sz w:val="24"/>
          <w:szCs w:val="24"/>
        </w:rPr>
        <w:t xml:space="preserve"> (Parent if child under 16)</w:t>
      </w:r>
    </w:p>
    <w:p w14:paraId="28CBD86D" w14:textId="77777777" w:rsidR="00C35818" w:rsidRPr="005C6D5E" w:rsidRDefault="00B60158" w:rsidP="00F563B0">
      <w:pPr>
        <w:spacing w:line="360" w:lineRule="auto"/>
        <w:rPr>
          <w:sz w:val="16"/>
          <w:szCs w:val="16"/>
        </w:rPr>
      </w:pPr>
      <w:r w:rsidRPr="005C6D5E">
        <w:rPr>
          <w:rFonts w:ascii="Verdana" w:hAnsi="Verdana" w:cstheme="majorHAnsi"/>
          <w:noProof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26418E" wp14:editId="53ADB788">
                <wp:simplePos x="0" y="0"/>
                <wp:positionH relativeFrom="column">
                  <wp:posOffset>267970</wp:posOffset>
                </wp:positionH>
                <wp:positionV relativeFrom="paragraph">
                  <wp:posOffset>131536</wp:posOffset>
                </wp:positionV>
                <wp:extent cx="3658235" cy="0"/>
                <wp:effectExtent l="0" t="0" r="24765" b="254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582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w14:anchorId="3729BDD3" id="Straight Connector 12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1pt,10.35pt" to="309.15pt,10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" strokecolor="black [3213]">
                <v:stroke dashstyle="3 1"/>
              </v:line>
            </w:pict>
          </mc:Fallback>
        </mc:AlternateContent>
      </w:r>
      <w:r w:rsidRPr="005C6D5E">
        <w:rPr>
          <w:sz w:val="16"/>
          <w:szCs w:val="16"/>
        </w:rPr>
        <w:t xml:space="preserve">Name: </w:t>
      </w:r>
      <w:r w:rsidRPr="005C6D5E">
        <w:rPr>
          <w:sz w:val="16"/>
          <w:szCs w:val="16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Pr="005C6D5E">
        <w:rPr>
          <w:sz w:val="16"/>
          <w:szCs w:val="16"/>
        </w:rPr>
        <w:instrText xml:space="preserve"> FORMTEXT </w:instrText>
      </w:r>
      <w:r w:rsidRPr="005C6D5E">
        <w:rPr>
          <w:sz w:val="16"/>
          <w:szCs w:val="16"/>
        </w:rPr>
      </w:r>
      <w:r w:rsidRPr="005C6D5E">
        <w:rPr>
          <w:sz w:val="16"/>
          <w:szCs w:val="16"/>
        </w:rPr>
        <w:fldChar w:fldCharType="separate"/>
      </w:r>
      <w:r w:rsidRPr="005C6D5E">
        <w:rPr>
          <w:noProof/>
          <w:sz w:val="16"/>
          <w:szCs w:val="16"/>
        </w:rPr>
        <w:t> </w:t>
      </w:r>
      <w:r w:rsidRPr="005C6D5E">
        <w:rPr>
          <w:noProof/>
          <w:sz w:val="16"/>
          <w:szCs w:val="16"/>
        </w:rPr>
        <w:t> </w:t>
      </w:r>
      <w:r w:rsidRPr="005C6D5E">
        <w:rPr>
          <w:noProof/>
          <w:sz w:val="16"/>
          <w:szCs w:val="16"/>
        </w:rPr>
        <w:t> </w:t>
      </w:r>
      <w:r w:rsidRPr="005C6D5E">
        <w:rPr>
          <w:noProof/>
          <w:sz w:val="16"/>
          <w:szCs w:val="16"/>
        </w:rPr>
        <w:t> </w:t>
      </w:r>
      <w:r w:rsidRPr="005C6D5E">
        <w:rPr>
          <w:noProof/>
          <w:sz w:val="16"/>
          <w:szCs w:val="16"/>
        </w:rPr>
        <w:t> </w:t>
      </w:r>
      <w:r w:rsidRPr="005C6D5E">
        <w:rPr>
          <w:sz w:val="16"/>
          <w:szCs w:val="16"/>
        </w:rPr>
        <w:fldChar w:fldCharType="end"/>
      </w:r>
      <w:bookmarkEnd w:id="8"/>
    </w:p>
    <w:p w14:paraId="2F3A9ADA" w14:textId="77777777" w:rsidR="00B60158" w:rsidRPr="005C6D5E" w:rsidRDefault="00B60158" w:rsidP="005C6D5E">
      <w:pPr>
        <w:spacing w:line="240" w:lineRule="auto"/>
        <w:rPr>
          <w:sz w:val="16"/>
          <w:szCs w:val="16"/>
        </w:rPr>
      </w:pPr>
      <w:r w:rsidRPr="005C6D5E">
        <w:rPr>
          <w:rFonts w:ascii="Verdana" w:hAnsi="Verdana" w:cstheme="majorHAnsi"/>
          <w:noProof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C14914" wp14:editId="331D3ABD">
                <wp:simplePos x="0" y="0"/>
                <wp:positionH relativeFrom="column">
                  <wp:posOffset>389255</wp:posOffset>
                </wp:positionH>
                <wp:positionV relativeFrom="paragraph">
                  <wp:posOffset>126658</wp:posOffset>
                </wp:positionV>
                <wp:extent cx="3658235" cy="0"/>
                <wp:effectExtent l="0" t="0" r="24765" b="2540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582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w14:anchorId="6362E9C7" id="Straight Connector 13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65pt,9.95pt" to="318.7pt,9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" strokecolor="black [3213]">
                <v:stroke dashstyle="3 1"/>
              </v:line>
            </w:pict>
          </mc:Fallback>
        </mc:AlternateContent>
      </w:r>
      <w:r w:rsidRPr="005C6D5E">
        <w:rPr>
          <w:sz w:val="16"/>
          <w:szCs w:val="16"/>
        </w:rPr>
        <w:t xml:space="preserve">Relation: </w:t>
      </w:r>
      <w:r w:rsidRPr="005C6D5E">
        <w:rPr>
          <w:sz w:val="16"/>
          <w:szCs w:val="16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Pr="005C6D5E">
        <w:rPr>
          <w:sz w:val="16"/>
          <w:szCs w:val="16"/>
        </w:rPr>
        <w:instrText xml:space="preserve"> FORMTEXT </w:instrText>
      </w:r>
      <w:r w:rsidRPr="005C6D5E">
        <w:rPr>
          <w:sz w:val="16"/>
          <w:szCs w:val="16"/>
        </w:rPr>
      </w:r>
      <w:r w:rsidRPr="005C6D5E">
        <w:rPr>
          <w:sz w:val="16"/>
          <w:szCs w:val="16"/>
        </w:rPr>
        <w:fldChar w:fldCharType="separate"/>
      </w:r>
      <w:r w:rsidRPr="005C6D5E">
        <w:rPr>
          <w:noProof/>
          <w:sz w:val="16"/>
          <w:szCs w:val="16"/>
        </w:rPr>
        <w:t> </w:t>
      </w:r>
      <w:r w:rsidRPr="005C6D5E">
        <w:rPr>
          <w:noProof/>
          <w:sz w:val="16"/>
          <w:szCs w:val="16"/>
        </w:rPr>
        <w:t> </w:t>
      </w:r>
      <w:r w:rsidRPr="005C6D5E">
        <w:rPr>
          <w:noProof/>
          <w:sz w:val="16"/>
          <w:szCs w:val="16"/>
        </w:rPr>
        <w:t> </w:t>
      </w:r>
      <w:r w:rsidRPr="005C6D5E">
        <w:rPr>
          <w:noProof/>
          <w:sz w:val="16"/>
          <w:szCs w:val="16"/>
        </w:rPr>
        <w:t> </w:t>
      </w:r>
      <w:r w:rsidRPr="005C6D5E">
        <w:rPr>
          <w:noProof/>
          <w:sz w:val="16"/>
          <w:szCs w:val="16"/>
        </w:rPr>
        <w:t> </w:t>
      </w:r>
      <w:r w:rsidRPr="005C6D5E">
        <w:rPr>
          <w:sz w:val="16"/>
          <w:szCs w:val="16"/>
        </w:rPr>
        <w:fldChar w:fldCharType="end"/>
      </w:r>
      <w:bookmarkEnd w:id="9"/>
    </w:p>
    <w:p w14:paraId="76DA362D" w14:textId="39D202A6" w:rsidR="007C179B" w:rsidRPr="00F842B6" w:rsidRDefault="00B60158" w:rsidP="00F842B6">
      <w:pPr>
        <w:spacing w:line="240" w:lineRule="auto"/>
        <w:rPr>
          <w:sz w:val="16"/>
          <w:szCs w:val="16"/>
        </w:rPr>
      </w:pPr>
      <w:r w:rsidRPr="005C6D5E">
        <w:rPr>
          <w:rFonts w:ascii="Verdana" w:hAnsi="Verdana" w:cstheme="majorHAnsi"/>
          <w:noProof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634087" wp14:editId="11AF22AF">
                <wp:simplePos x="0" y="0"/>
                <wp:positionH relativeFrom="column">
                  <wp:posOffset>675640</wp:posOffset>
                </wp:positionH>
                <wp:positionV relativeFrom="paragraph">
                  <wp:posOffset>131103</wp:posOffset>
                </wp:positionV>
                <wp:extent cx="3658235" cy="0"/>
                <wp:effectExtent l="0" t="0" r="24765" b="2540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582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w14:anchorId="35A61EB9" id="Straight Connector 14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2pt,10.3pt" to="341.25pt,10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" strokecolor="black [3213]">
                <v:stroke dashstyle="3 1"/>
              </v:line>
            </w:pict>
          </mc:Fallback>
        </mc:AlternateContent>
      </w:r>
      <w:r w:rsidRPr="005C6D5E">
        <w:rPr>
          <w:sz w:val="16"/>
          <w:szCs w:val="16"/>
        </w:rPr>
        <w:t xml:space="preserve">Contact Details: </w:t>
      </w:r>
      <w:r w:rsidRPr="005C6D5E">
        <w:rPr>
          <w:sz w:val="16"/>
          <w:szCs w:val="16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 w:rsidRPr="005C6D5E">
        <w:rPr>
          <w:sz w:val="16"/>
          <w:szCs w:val="16"/>
        </w:rPr>
        <w:instrText xml:space="preserve"> FORMTEXT </w:instrText>
      </w:r>
      <w:r w:rsidRPr="005C6D5E">
        <w:rPr>
          <w:sz w:val="16"/>
          <w:szCs w:val="16"/>
        </w:rPr>
      </w:r>
      <w:r w:rsidRPr="005C6D5E">
        <w:rPr>
          <w:sz w:val="16"/>
          <w:szCs w:val="16"/>
        </w:rPr>
        <w:fldChar w:fldCharType="separate"/>
      </w:r>
      <w:r w:rsidRPr="005C6D5E">
        <w:rPr>
          <w:noProof/>
          <w:sz w:val="16"/>
          <w:szCs w:val="16"/>
        </w:rPr>
        <w:t> </w:t>
      </w:r>
      <w:r w:rsidRPr="005C6D5E">
        <w:rPr>
          <w:noProof/>
          <w:sz w:val="16"/>
          <w:szCs w:val="16"/>
        </w:rPr>
        <w:t> </w:t>
      </w:r>
      <w:r w:rsidRPr="005C6D5E">
        <w:rPr>
          <w:noProof/>
          <w:sz w:val="16"/>
          <w:szCs w:val="16"/>
        </w:rPr>
        <w:t> </w:t>
      </w:r>
      <w:r w:rsidRPr="005C6D5E">
        <w:rPr>
          <w:noProof/>
          <w:sz w:val="16"/>
          <w:szCs w:val="16"/>
        </w:rPr>
        <w:t> </w:t>
      </w:r>
      <w:r w:rsidRPr="005C6D5E">
        <w:rPr>
          <w:noProof/>
          <w:sz w:val="16"/>
          <w:szCs w:val="16"/>
        </w:rPr>
        <w:t> </w:t>
      </w:r>
      <w:r w:rsidRPr="005C6D5E">
        <w:rPr>
          <w:sz w:val="16"/>
          <w:szCs w:val="16"/>
        </w:rPr>
        <w:fldChar w:fldCharType="end"/>
      </w:r>
      <w:bookmarkEnd w:id="10"/>
    </w:p>
    <w:p w14:paraId="59BD0254" w14:textId="0188DC50" w:rsidR="005C6D5E" w:rsidRPr="005C6D5E" w:rsidRDefault="005C6D5E" w:rsidP="00B637F9">
      <w:pPr>
        <w:spacing w:line="240" w:lineRule="auto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5C6D5E">
        <w:rPr>
          <w:rFonts w:ascii="Verdana" w:eastAsia="Times New Roman" w:hAnsi="Verdana" w:cs="Times New Roman"/>
          <w:color w:val="000000"/>
          <w:sz w:val="16"/>
          <w:szCs w:val="16"/>
        </w:rPr>
        <w:t xml:space="preserve">Do you </w:t>
      </w:r>
      <w:r w:rsidR="00775E5D">
        <w:rPr>
          <w:rFonts w:ascii="Verdana" w:eastAsia="Times New Roman" w:hAnsi="Verdana" w:cs="Times New Roman"/>
          <w:color w:val="000000"/>
          <w:sz w:val="16"/>
          <w:szCs w:val="16"/>
        </w:rPr>
        <w:t>(</w:t>
      </w:r>
      <w:r w:rsidRPr="005C6D5E">
        <w:rPr>
          <w:rFonts w:ascii="Verdana" w:eastAsia="Times New Roman" w:hAnsi="Verdana" w:cs="Times New Roman"/>
          <w:color w:val="000000"/>
          <w:sz w:val="16"/>
          <w:szCs w:val="16"/>
        </w:rPr>
        <w:t>the student or your child which is the student</w:t>
      </w:r>
      <w:r w:rsidR="00775E5D">
        <w:rPr>
          <w:rFonts w:ascii="Verdana" w:eastAsia="Times New Roman" w:hAnsi="Verdana" w:cs="Times New Roman"/>
          <w:color w:val="000000"/>
          <w:sz w:val="16"/>
          <w:szCs w:val="16"/>
        </w:rPr>
        <w:t>)</w:t>
      </w:r>
      <w:r w:rsidRPr="005C6D5E">
        <w:rPr>
          <w:rFonts w:ascii="Verdana" w:eastAsia="Times New Roman" w:hAnsi="Verdana" w:cs="Times New Roman"/>
          <w:color w:val="000000"/>
          <w:sz w:val="16"/>
          <w:szCs w:val="16"/>
        </w:rPr>
        <w:t xml:space="preserve"> suffer from any illnesses or require medication? </w:t>
      </w:r>
    </w:p>
    <w:p w14:paraId="430F2615" w14:textId="77777777" w:rsidR="005C6D5E" w:rsidRPr="005C6D5E" w:rsidRDefault="005C6D5E" w:rsidP="005C6D5E">
      <w:pPr>
        <w:spacing w:after="0" w:line="240" w:lineRule="auto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5C6D5E">
        <w:rPr>
          <w:rFonts w:ascii="Verdana" w:eastAsia="Times New Roman" w:hAnsi="Verdana" w:cs="Times New Roman"/>
          <w:color w:val="000000"/>
          <w:sz w:val="16"/>
          <w:szCs w:val="16"/>
        </w:rPr>
        <w:t xml:space="preserve">Yes </w:t>
      </w:r>
      <w:r w:rsidRPr="005C6D5E">
        <w:rPr>
          <w:rFonts w:ascii="Verdana" w:eastAsia="Times New Roman" w:hAnsi="Verdana" w:cs="Times New Roman"/>
          <w:color w:val="000000"/>
          <w:sz w:val="16"/>
          <w:szCs w:val="16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4"/>
      <w:r w:rsidRPr="005C6D5E">
        <w:rPr>
          <w:rFonts w:ascii="Verdana" w:eastAsia="Times New Roman" w:hAnsi="Verdana" w:cs="Times New Roman"/>
          <w:color w:val="000000"/>
          <w:sz w:val="16"/>
          <w:szCs w:val="16"/>
        </w:rPr>
        <w:instrText xml:space="preserve"> FORMCHECKBOX </w:instrText>
      </w:r>
      <w:r w:rsidR="00000000">
        <w:rPr>
          <w:rFonts w:ascii="Verdana" w:eastAsia="Times New Roman" w:hAnsi="Verdana" w:cs="Times New Roman"/>
          <w:color w:val="000000"/>
          <w:sz w:val="16"/>
          <w:szCs w:val="16"/>
        </w:rPr>
      </w:r>
      <w:r w:rsidR="00000000">
        <w:rPr>
          <w:rFonts w:ascii="Verdana" w:eastAsia="Times New Roman" w:hAnsi="Verdana" w:cs="Times New Roman"/>
          <w:color w:val="000000"/>
          <w:sz w:val="16"/>
          <w:szCs w:val="16"/>
        </w:rPr>
        <w:fldChar w:fldCharType="separate"/>
      </w:r>
      <w:r w:rsidRPr="005C6D5E">
        <w:rPr>
          <w:rFonts w:ascii="Verdana" w:eastAsia="Times New Roman" w:hAnsi="Verdana" w:cs="Times New Roman"/>
          <w:color w:val="000000"/>
          <w:sz w:val="16"/>
          <w:szCs w:val="16"/>
        </w:rPr>
        <w:fldChar w:fldCharType="end"/>
      </w:r>
      <w:bookmarkEnd w:id="11"/>
      <w:r w:rsidRPr="005C6D5E">
        <w:rPr>
          <w:rFonts w:ascii="Verdana" w:eastAsia="Times New Roman" w:hAnsi="Verdana" w:cs="Times New Roman"/>
          <w:color w:val="000000"/>
          <w:sz w:val="16"/>
          <w:szCs w:val="16"/>
        </w:rPr>
        <w:tab/>
      </w:r>
      <w:r w:rsidRPr="005C6D5E">
        <w:rPr>
          <w:rFonts w:ascii="Verdana" w:eastAsia="Times New Roman" w:hAnsi="Verdana" w:cs="Times New Roman"/>
          <w:color w:val="000000"/>
          <w:sz w:val="16"/>
          <w:szCs w:val="16"/>
        </w:rPr>
        <w:tab/>
        <w:t xml:space="preserve">No </w:t>
      </w:r>
      <w:r w:rsidRPr="005C6D5E">
        <w:rPr>
          <w:rFonts w:ascii="Verdana" w:eastAsia="Times New Roman" w:hAnsi="Verdana" w:cs="Times New Roman"/>
          <w:color w:val="000000"/>
          <w:sz w:val="16"/>
          <w:szCs w:val="16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5"/>
      <w:r w:rsidRPr="005C6D5E">
        <w:rPr>
          <w:rFonts w:ascii="Verdana" w:eastAsia="Times New Roman" w:hAnsi="Verdana" w:cs="Times New Roman"/>
          <w:color w:val="000000"/>
          <w:sz w:val="16"/>
          <w:szCs w:val="16"/>
        </w:rPr>
        <w:instrText xml:space="preserve"> FORMCHECKBOX </w:instrText>
      </w:r>
      <w:r w:rsidR="00000000">
        <w:rPr>
          <w:rFonts w:ascii="Verdana" w:eastAsia="Times New Roman" w:hAnsi="Verdana" w:cs="Times New Roman"/>
          <w:color w:val="000000"/>
          <w:sz w:val="16"/>
          <w:szCs w:val="16"/>
        </w:rPr>
      </w:r>
      <w:r w:rsidR="00000000">
        <w:rPr>
          <w:rFonts w:ascii="Verdana" w:eastAsia="Times New Roman" w:hAnsi="Verdana" w:cs="Times New Roman"/>
          <w:color w:val="000000"/>
          <w:sz w:val="16"/>
          <w:szCs w:val="16"/>
        </w:rPr>
        <w:fldChar w:fldCharType="separate"/>
      </w:r>
      <w:r w:rsidRPr="005C6D5E">
        <w:rPr>
          <w:rFonts w:ascii="Verdana" w:eastAsia="Times New Roman" w:hAnsi="Verdana" w:cs="Times New Roman"/>
          <w:color w:val="000000"/>
          <w:sz w:val="16"/>
          <w:szCs w:val="16"/>
        </w:rPr>
        <w:fldChar w:fldCharType="end"/>
      </w:r>
      <w:bookmarkEnd w:id="12"/>
    </w:p>
    <w:p w14:paraId="0239698F" w14:textId="67D2A25D" w:rsidR="005C6D5E" w:rsidRPr="000231D2" w:rsidRDefault="005C6D5E" w:rsidP="005C6D5E">
      <w:pPr>
        <w:spacing w:after="0" w:line="240" w:lineRule="auto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5C6D5E">
        <w:rPr>
          <w:rFonts w:ascii="Verdana" w:eastAsia="Times New Roman" w:hAnsi="Verdana" w:cs="Times New Roman"/>
          <w:color w:val="000000"/>
          <w:sz w:val="16"/>
          <w:szCs w:val="16"/>
        </w:rPr>
        <w:t>(If yes, please state below the illness or medication)</w:t>
      </w:r>
    </w:p>
    <w:p w14:paraId="6F934BD1" w14:textId="57603B69" w:rsidR="005C6D5E" w:rsidRDefault="00622C38" w:rsidP="005C6D5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3" w:name="Text11"/>
      <w:r>
        <w:rPr>
          <w:rFonts w:ascii="Verdana" w:eastAsia="Times New Roman" w:hAnsi="Verdana" w:cs="Times New Roman"/>
          <w:color w:val="000000"/>
          <w:sz w:val="20"/>
          <w:szCs w:val="20"/>
        </w:rPr>
        <w:instrText xml:space="preserve"> FORMTEXT </w:instrText>
      </w:r>
      <w:r>
        <w:rPr>
          <w:rFonts w:ascii="Verdana" w:eastAsia="Times New Roman" w:hAnsi="Verdana" w:cs="Times New Roman"/>
          <w:color w:val="000000"/>
          <w:sz w:val="20"/>
          <w:szCs w:val="20"/>
        </w:rPr>
      </w:r>
      <w:r>
        <w:rPr>
          <w:rFonts w:ascii="Verdana" w:eastAsia="Times New Roman" w:hAnsi="Verdana" w:cs="Times New Roman"/>
          <w:color w:val="000000"/>
          <w:sz w:val="20"/>
          <w:szCs w:val="20"/>
        </w:rPr>
        <w:fldChar w:fldCharType="separate"/>
      </w: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t> </w:t>
      </w: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t> </w:t>
      </w: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t> </w:t>
      </w: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t> </w:t>
      </w: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t> 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fldChar w:fldCharType="end"/>
      </w:r>
      <w:bookmarkEnd w:id="13"/>
      <w:r>
        <w:rPr>
          <w:rFonts w:ascii="Verdana" w:eastAsia="Times New Roman" w:hAnsi="Verdana" w:cs="Times New Roman"/>
          <w:color w:val="000000"/>
          <w:sz w:val="20"/>
          <w:szCs w:val="20"/>
        </w:rPr>
        <w:t xml:space="preserve">  </w:t>
      </w:r>
    </w:p>
    <w:p w14:paraId="00D08BF7" w14:textId="77777777" w:rsidR="005C6D5E" w:rsidRDefault="005C6D5E" w:rsidP="005C6D5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hAnsi="Verdana" w:cstheme="majorHAnsi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1B903F" wp14:editId="4379833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42000" cy="0"/>
                <wp:effectExtent l="0" t="0" r="25400" b="2540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2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w14:anchorId="46BE6093" id="Straight Connector 16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460pt,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" strokecolor="black [3213]">
                <v:stroke dashstyle="3 1"/>
              </v:line>
            </w:pict>
          </mc:Fallback>
        </mc:AlternateContent>
      </w:r>
    </w:p>
    <w:p w14:paraId="2BD5AA80" w14:textId="6510F2D8" w:rsidR="00775E5D" w:rsidRPr="00F563B0" w:rsidRDefault="00775E5D" w:rsidP="00B637F9">
      <w:pPr>
        <w:spacing w:after="0" w:line="240" w:lineRule="auto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F563B0">
        <w:rPr>
          <w:rFonts w:ascii="Verdana" w:eastAsia="Times New Roman" w:hAnsi="Verdana" w:cs="Times New Roman"/>
          <w:color w:val="000000"/>
          <w:sz w:val="16"/>
          <w:szCs w:val="16"/>
        </w:rPr>
        <w:t>Please tick the type of license you require:</w:t>
      </w:r>
    </w:p>
    <w:p w14:paraId="3EFAAD0B" w14:textId="56E5BDFA" w:rsidR="00775E5D" w:rsidRDefault="00775E5D" w:rsidP="00B637F9">
      <w:pPr>
        <w:spacing w:after="0" w:line="240" w:lineRule="auto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B637F9">
        <w:rPr>
          <w:rFonts w:ascii="Verdana" w:eastAsia="Times New Roman" w:hAnsi="Verdana" w:cs="Times New Roman"/>
          <w:color w:val="000000"/>
          <w:sz w:val="20"/>
          <w:szCs w:val="20"/>
        </w:rPr>
        <w:t>New License (£</w:t>
      </w:r>
      <w:r w:rsidR="002069A3">
        <w:rPr>
          <w:rFonts w:ascii="Verdana" w:eastAsia="Times New Roman" w:hAnsi="Verdana" w:cs="Times New Roman"/>
          <w:color w:val="000000"/>
          <w:sz w:val="20"/>
          <w:szCs w:val="20"/>
        </w:rPr>
        <w:t>40</w:t>
      </w:r>
      <w:r w:rsidRPr="00B637F9">
        <w:rPr>
          <w:rFonts w:ascii="Verdana" w:eastAsia="Times New Roman" w:hAnsi="Verdana" w:cs="Times New Roman"/>
          <w:color w:val="000000"/>
          <w:sz w:val="20"/>
          <w:szCs w:val="20"/>
        </w:rPr>
        <w:t xml:space="preserve">): </w:t>
      </w:r>
      <w:r w:rsidR="001F6DC5" w:rsidRPr="00B637F9">
        <w:rPr>
          <w:rFonts w:ascii="Verdana" w:eastAsia="Times New Roman" w:hAnsi="Verdana" w:cs="Times New Roman"/>
          <w:color w:val="000000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 w:val="30"/>
              <w:default w:val="0"/>
            </w:checkBox>
          </w:ffData>
        </w:fldChar>
      </w:r>
      <w:bookmarkStart w:id="14" w:name="Check6"/>
      <w:r w:rsidR="001F6DC5" w:rsidRPr="00B637F9">
        <w:rPr>
          <w:rFonts w:ascii="Verdana" w:eastAsia="Times New Roman" w:hAnsi="Verdana" w:cs="Times New Roman"/>
          <w:color w:val="000000"/>
          <w:sz w:val="20"/>
          <w:szCs w:val="20"/>
        </w:rPr>
        <w:instrText xml:space="preserve"> FORMCHECKBOX </w:instrText>
      </w:r>
      <w:r w:rsidR="00000000">
        <w:rPr>
          <w:rFonts w:ascii="Verdana" w:eastAsia="Times New Roman" w:hAnsi="Verdana" w:cs="Times New Roman"/>
          <w:color w:val="000000"/>
          <w:sz w:val="20"/>
          <w:szCs w:val="20"/>
        </w:rPr>
      </w:r>
      <w:r w:rsidR="00000000">
        <w:rPr>
          <w:rFonts w:ascii="Verdana" w:eastAsia="Times New Roman" w:hAnsi="Verdana" w:cs="Times New Roman"/>
          <w:color w:val="000000"/>
          <w:sz w:val="20"/>
          <w:szCs w:val="20"/>
        </w:rPr>
        <w:fldChar w:fldCharType="separate"/>
      </w:r>
      <w:r w:rsidR="001F6DC5" w:rsidRPr="00B637F9">
        <w:rPr>
          <w:rFonts w:ascii="Verdana" w:eastAsia="Times New Roman" w:hAnsi="Verdana" w:cs="Times New Roman"/>
          <w:color w:val="000000"/>
          <w:sz w:val="20"/>
          <w:szCs w:val="20"/>
        </w:rPr>
        <w:fldChar w:fldCharType="end"/>
      </w:r>
      <w:bookmarkEnd w:id="14"/>
      <w:r w:rsidRPr="00B637F9"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 w:rsidRPr="00B637F9"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 w:rsidR="002069A3">
        <w:rPr>
          <w:rFonts w:ascii="Verdana" w:eastAsia="Times New Roman" w:hAnsi="Verdana" w:cs="Times New Roman"/>
          <w:color w:val="000000"/>
          <w:sz w:val="20"/>
          <w:szCs w:val="20"/>
        </w:rPr>
        <w:t>Renewal License (£3</w:t>
      </w:r>
      <w:r w:rsidR="00A94D3A" w:rsidRPr="00B637F9">
        <w:rPr>
          <w:rFonts w:ascii="Verdana" w:eastAsia="Times New Roman" w:hAnsi="Verdana" w:cs="Times New Roman"/>
          <w:color w:val="000000"/>
          <w:sz w:val="20"/>
          <w:szCs w:val="20"/>
        </w:rPr>
        <w:t>5):</w:t>
      </w:r>
      <w:r w:rsidR="00A94D3A" w:rsidRPr="00622C38"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  <w:r w:rsidR="003866C8">
        <w:rPr>
          <w:rFonts w:ascii="Verdana" w:eastAsia="Times New Roman" w:hAnsi="Verdana" w:cs="Times New Roman"/>
          <w:color w:val="000000"/>
          <w:sz w:val="16"/>
          <w:szCs w:val="16"/>
        </w:rPr>
        <w:fldChar w:fldCharType="begin">
          <w:ffData>
            <w:name w:val="Check7"/>
            <w:enabled/>
            <w:calcOnExit w:val="0"/>
            <w:checkBox>
              <w:size w:val="30"/>
              <w:default w:val="0"/>
            </w:checkBox>
          </w:ffData>
        </w:fldChar>
      </w:r>
      <w:bookmarkStart w:id="15" w:name="Check7"/>
      <w:r w:rsidR="003866C8">
        <w:rPr>
          <w:rFonts w:ascii="Verdana" w:eastAsia="Times New Roman" w:hAnsi="Verdana" w:cs="Times New Roman"/>
          <w:color w:val="000000"/>
          <w:sz w:val="16"/>
          <w:szCs w:val="16"/>
        </w:rPr>
        <w:instrText xml:space="preserve"> FORMCHECKBOX </w:instrText>
      </w:r>
      <w:r w:rsidR="00000000">
        <w:rPr>
          <w:rFonts w:ascii="Verdana" w:eastAsia="Times New Roman" w:hAnsi="Verdana" w:cs="Times New Roman"/>
          <w:color w:val="000000"/>
          <w:sz w:val="16"/>
          <w:szCs w:val="16"/>
        </w:rPr>
      </w:r>
      <w:r w:rsidR="00000000">
        <w:rPr>
          <w:rFonts w:ascii="Verdana" w:eastAsia="Times New Roman" w:hAnsi="Verdana" w:cs="Times New Roman"/>
          <w:color w:val="000000"/>
          <w:sz w:val="16"/>
          <w:szCs w:val="16"/>
        </w:rPr>
        <w:fldChar w:fldCharType="separate"/>
      </w:r>
      <w:r w:rsidR="003866C8">
        <w:rPr>
          <w:rFonts w:ascii="Verdana" w:eastAsia="Times New Roman" w:hAnsi="Verdana" w:cs="Times New Roman"/>
          <w:color w:val="000000"/>
          <w:sz w:val="16"/>
          <w:szCs w:val="16"/>
        </w:rPr>
        <w:fldChar w:fldCharType="end"/>
      </w:r>
      <w:bookmarkEnd w:id="15"/>
    </w:p>
    <w:p w14:paraId="355EEEF5" w14:textId="77777777" w:rsidR="00E24018" w:rsidRDefault="00E24018" w:rsidP="00E24018">
      <w:pPr>
        <w:spacing w:after="0" w:line="240" w:lineRule="auto"/>
        <w:rPr>
          <w:rStyle w:val="IntenseReference"/>
          <w:sz w:val="20"/>
          <w:szCs w:val="20"/>
          <w:u w:val="none"/>
        </w:rPr>
      </w:pPr>
      <w:r>
        <w:rPr>
          <w:sz w:val="16"/>
          <w:szCs w:val="16"/>
        </w:rPr>
        <w:t xml:space="preserve">(Parent / </w:t>
      </w:r>
      <w:r w:rsidRPr="000231D2">
        <w:rPr>
          <w:sz w:val="16"/>
          <w:szCs w:val="16"/>
        </w:rPr>
        <w:t>Guardian if under 16)</w:t>
      </w:r>
      <w:r w:rsidRPr="00E24018">
        <w:rPr>
          <w:rStyle w:val="IntenseReference"/>
          <w:sz w:val="20"/>
          <w:szCs w:val="20"/>
          <w:u w:val="none"/>
        </w:rPr>
        <w:t xml:space="preserve"> </w:t>
      </w:r>
    </w:p>
    <w:p w14:paraId="1391051E" w14:textId="77777777" w:rsidR="00E24018" w:rsidRDefault="00E24018" w:rsidP="00E24018">
      <w:pPr>
        <w:spacing w:after="0" w:line="240" w:lineRule="auto"/>
        <w:rPr>
          <w:rStyle w:val="IntenseReference"/>
          <w:sz w:val="20"/>
          <w:szCs w:val="20"/>
          <w:u w:val="none"/>
        </w:rPr>
      </w:pPr>
    </w:p>
    <w:p w14:paraId="1601F337" w14:textId="77777777" w:rsidR="00E24018" w:rsidRPr="00E24018" w:rsidRDefault="00E24018" w:rsidP="00E24018">
      <w:pPr>
        <w:spacing w:after="0" w:line="240" w:lineRule="auto"/>
        <w:rPr>
          <w:rStyle w:val="IntenseReference"/>
          <w:sz w:val="20"/>
          <w:szCs w:val="20"/>
          <w:u w:val="none"/>
        </w:rPr>
      </w:pPr>
      <w:r w:rsidRPr="00E24018">
        <w:rPr>
          <w:rStyle w:val="IntenseReference"/>
          <w:sz w:val="20"/>
          <w:szCs w:val="20"/>
          <w:u w:val="none"/>
        </w:rPr>
        <w:t>DECLARATION TO BE COMPLETED BY APPLICANT / PARENT / GUARDIAN</w:t>
      </w:r>
    </w:p>
    <w:p w14:paraId="63DC4006" w14:textId="77777777" w:rsidR="00E24018" w:rsidRDefault="00E24018" w:rsidP="00E24018">
      <w:pPr>
        <w:spacing w:line="240" w:lineRule="auto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7C179B">
        <w:rPr>
          <w:rFonts w:ascii="Verdana" w:eastAsia="Times New Roman" w:hAnsi="Verdana" w:cs="Times New Roman"/>
          <w:color w:val="000000"/>
          <w:sz w:val="16"/>
          <w:szCs w:val="16"/>
        </w:rPr>
        <w:t>I certify to the best of my knowledge and belief, the foregoing details are correct, and in the event of my</w:t>
      </w:r>
      <w:r w:rsidRPr="005C6D5E">
        <w:rPr>
          <w:rFonts w:ascii="Verdana" w:eastAsia="Times New Roman" w:hAnsi="Verdana" w:cs="Times New Roman"/>
          <w:color w:val="000000"/>
          <w:sz w:val="16"/>
          <w:szCs w:val="16"/>
        </w:rPr>
        <w:t xml:space="preserve"> being accepted I undertake to abide by the constitution and bye laws of the club and the association. Please tick  </w:t>
      </w:r>
      <w:r w:rsidRPr="005C6D5E">
        <w:rPr>
          <w:rFonts w:ascii="Verdana" w:eastAsia="Times New Roman" w:hAnsi="Verdana" w:cs="Times New Roman"/>
          <w:color w:val="000000"/>
          <w:sz w:val="16"/>
          <w:szCs w:val="16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3"/>
      <w:r w:rsidRPr="005C6D5E">
        <w:rPr>
          <w:rFonts w:ascii="Verdana" w:eastAsia="Times New Roman" w:hAnsi="Verdana" w:cs="Times New Roman"/>
          <w:color w:val="000000"/>
          <w:sz w:val="16"/>
          <w:szCs w:val="16"/>
        </w:rPr>
        <w:instrText xml:space="preserve"> FORMCHECKBOX </w:instrText>
      </w:r>
      <w:r w:rsidR="00000000">
        <w:rPr>
          <w:rFonts w:ascii="Verdana" w:eastAsia="Times New Roman" w:hAnsi="Verdana" w:cs="Times New Roman"/>
          <w:color w:val="000000"/>
          <w:sz w:val="16"/>
          <w:szCs w:val="16"/>
        </w:rPr>
      </w:r>
      <w:r w:rsidR="00000000">
        <w:rPr>
          <w:rFonts w:ascii="Verdana" w:eastAsia="Times New Roman" w:hAnsi="Verdana" w:cs="Times New Roman"/>
          <w:color w:val="000000"/>
          <w:sz w:val="16"/>
          <w:szCs w:val="16"/>
        </w:rPr>
        <w:fldChar w:fldCharType="separate"/>
      </w:r>
      <w:r w:rsidRPr="005C6D5E">
        <w:rPr>
          <w:rFonts w:ascii="Verdana" w:eastAsia="Times New Roman" w:hAnsi="Verdana" w:cs="Times New Roman"/>
          <w:color w:val="000000"/>
          <w:sz w:val="16"/>
          <w:szCs w:val="16"/>
        </w:rPr>
        <w:fldChar w:fldCharType="end"/>
      </w:r>
      <w:bookmarkEnd w:id="16"/>
      <w:r>
        <w:rPr>
          <w:rFonts w:ascii="Verdana" w:eastAsia="Times New Roman" w:hAnsi="Verdana" w:cs="Times New Roman"/>
          <w:color w:val="000000"/>
          <w:sz w:val="16"/>
          <w:szCs w:val="16"/>
        </w:rPr>
        <w:t xml:space="preserve">     </w:t>
      </w:r>
    </w:p>
    <w:p w14:paraId="78BAD983" w14:textId="2720625E" w:rsidR="000231D2" w:rsidRPr="000231D2" w:rsidRDefault="00B637F9" w:rsidP="000231D2">
      <w:pPr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B637F9">
        <w:rPr>
          <w:rFonts w:ascii="Verdana" w:eastAsia="Times New Roman" w:hAnsi="Verdana" w:cs="Times New Roman"/>
          <w:color w:val="000000"/>
          <w:sz w:val="16"/>
          <w:szCs w:val="16"/>
        </w:rPr>
        <w:t xml:space="preserve">Please tick the box if you do not wish your child or yourself to be photographed or used on the website for </w:t>
      </w:r>
      <w:r w:rsidR="000231D2" w:rsidRPr="000231D2">
        <w:rPr>
          <w:rFonts w:ascii="Verdana" w:eastAsia="Times New Roman" w:hAnsi="Verdana" w:cs="Times New Roman"/>
          <w:color w:val="000000"/>
          <w:sz w:val="16"/>
          <w:szCs w:val="16"/>
        </w:rPr>
        <w:t xml:space="preserve">promotional use only. If you do not tick, we will assume you are happy for your child or yourself to be used to promote </w:t>
      </w:r>
      <w:r w:rsidR="000231D2">
        <w:rPr>
          <w:rFonts w:ascii="Verdana" w:eastAsia="Times New Roman" w:hAnsi="Verdana" w:cs="Times New Roman"/>
          <w:color w:val="000000"/>
          <w:sz w:val="16"/>
          <w:szCs w:val="16"/>
        </w:rPr>
        <w:t xml:space="preserve">the </w:t>
      </w:r>
      <w:r w:rsidR="000231D2" w:rsidRPr="000231D2">
        <w:rPr>
          <w:rFonts w:ascii="Verdana" w:eastAsia="Times New Roman" w:hAnsi="Verdana" w:cs="Times New Roman"/>
          <w:color w:val="000000"/>
          <w:sz w:val="16"/>
          <w:szCs w:val="16"/>
        </w:rPr>
        <w:t>club</w:t>
      </w:r>
      <w:r w:rsidR="000231D2">
        <w:rPr>
          <w:rFonts w:ascii="Verdana" w:eastAsia="Times New Roman" w:hAnsi="Verdana" w:cs="Times New Roman"/>
          <w:color w:val="000000"/>
          <w:sz w:val="16"/>
          <w:szCs w:val="16"/>
        </w:rPr>
        <w:t>.</w:t>
      </w:r>
      <w:r w:rsidR="000231D2">
        <w:rPr>
          <w:rFonts w:ascii="Verdana" w:eastAsia="Times New Roman" w:hAnsi="Verdana" w:cs="Times New Roman"/>
          <w:color w:val="000000"/>
          <w:sz w:val="16"/>
          <w:szCs w:val="16"/>
        </w:rPr>
        <w:tab/>
      </w:r>
      <w:r w:rsidR="00E24018">
        <w:rPr>
          <w:rFonts w:ascii="Verdana" w:eastAsia="Times New Roman" w:hAnsi="Verdana" w:cs="Times New Roman"/>
          <w:color w:val="000000"/>
          <w:sz w:val="16"/>
          <w:szCs w:val="16"/>
        </w:rPr>
        <w:t xml:space="preserve">  </w:t>
      </w:r>
      <w:r w:rsidR="000231D2">
        <w:rPr>
          <w:rFonts w:ascii="Verdana" w:eastAsia="Times New Roman" w:hAnsi="Verdana" w:cs="Times New Roman"/>
          <w:color w:val="000000"/>
          <w:sz w:val="16"/>
          <w:szCs w:val="1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8"/>
      <w:r w:rsidR="000231D2">
        <w:rPr>
          <w:rFonts w:ascii="Verdana" w:eastAsia="Times New Roman" w:hAnsi="Verdana" w:cs="Times New Roman"/>
          <w:color w:val="000000"/>
          <w:sz w:val="16"/>
          <w:szCs w:val="16"/>
        </w:rPr>
        <w:instrText xml:space="preserve"> FORMCHECKBOX </w:instrText>
      </w:r>
      <w:r w:rsidR="00000000">
        <w:rPr>
          <w:rFonts w:ascii="Verdana" w:eastAsia="Times New Roman" w:hAnsi="Verdana" w:cs="Times New Roman"/>
          <w:color w:val="000000"/>
          <w:sz w:val="16"/>
          <w:szCs w:val="16"/>
        </w:rPr>
      </w:r>
      <w:r w:rsidR="00000000">
        <w:rPr>
          <w:rFonts w:ascii="Verdana" w:eastAsia="Times New Roman" w:hAnsi="Verdana" w:cs="Times New Roman"/>
          <w:color w:val="000000"/>
          <w:sz w:val="16"/>
          <w:szCs w:val="16"/>
        </w:rPr>
        <w:fldChar w:fldCharType="separate"/>
      </w:r>
      <w:r w:rsidR="000231D2">
        <w:rPr>
          <w:rFonts w:ascii="Verdana" w:eastAsia="Times New Roman" w:hAnsi="Verdana" w:cs="Times New Roman"/>
          <w:color w:val="000000"/>
          <w:sz w:val="16"/>
          <w:szCs w:val="16"/>
        </w:rPr>
        <w:fldChar w:fldCharType="end"/>
      </w:r>
      <w:bookmarkEnd w:id="17"/>
    </w:p>
    <w:p w14:paraId="2DB36578" w14:textId="77777777" w:rsidR="000231D2" w:rsidRDefault="001F6DC5" w:rsidP="000231D2">
      <w:r w:rsidRPr="005C6D5E">
        <w:rPr>
          <w:rFonts w:ascii="Verdana" w:hAnsi="Verdana" w:cstheme="majorHAnsi"/>
          <w:noProof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17823B6" wp14:editId="18FECE91">
                <wp:simplePos x="0" y="0"/>
                <wp:positionH relativeFrom="column">
                  <wp:posOffset>668215</wp:posOffset>
                </wp:positionH>
                <wp:positionV relativeFrom="paragraph">
                  <wp:posOffset>173598</wp:posOffset>
                </wp:positionV>
                <wp:extent cx="1995512" cy="1075"/>
                <wp:effectExtent l="0" t="0" r="36830" b="5016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95512" cy="10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w14:anchorId="01877DC3" id="Straight Connector 23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6pt,13.65pt" to="209.75pt,13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" strokecolor="black [3213]">
                <v:stroke dashstyle="3 1"/>
              </v:line>
            </w:pict>
          </mc:Fallback>
        </mc:AlternateContent>
      </w:r>
      <w:r>
        <w:rPr>
          <w:rFonts w:ascii="Verdana" w:hAnsi="Verdana" w:cstheme="majorHAnsi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B70C88C" wp14:editId="70CA71AE">
                <wp:simplePos x="0" y="0"/>
                <wp:positionH relativeFrom="column">
                  <wp:posOffset>3138854</wp:posOffset>
                </wp:positionH>
                <wp:positionV relativeFrom="paragraph">
                  <wp:posOffset>174674</wp:posOffset>
                </wp:positionV>
                <wp:extent cx="3100070" cy="0"/>
                <wp:effectExtent l="0" t="0" r="24130" b="2540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000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w14:anchorId="089A185E" id="Straight Connector 17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7.15pt,13.75pt" to="491.25pt,13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" strokecolor="black [3213]">
                <v:stroke dashstyle="3 1"/>
              </v:line>
            </w:pict>
          </mc:Fallback>
        </mc:AlternateContent>
      </w:r>
      <w:r>
        <w:t xml:space="preserve">Signature: </w:t>
      </w:r>
      <w:r>
        <w:tab/>
      </w:r>
      <w:r>
        <w:tab/>
      </w:r>
      <w:r>
        <w:tab/>
      </w:r>
      <w:r>
        <w:tab/>
      </w:r>
      <w:r>
        <w:tab/>
        <w:t xml:space="preserve"> Date: </w:t>
      </w:r>
    </w:p>
    <w:p w14:paraId="0D38FE6D" w14:textId="7B15AB0A" w:rsidR="00415F5F" w:rsidRPr="00BC6DF8" w:rsidRDefault="00F842B6" w:rsidP="009C7D71">
      <w:pPr>
        <w:rPr>
          <w:rFonts w:ascii="Verdana" w:eastAsia="Times New Roman" w:hAnsi="Verdana" w:cs="Times New Roman"/>
          <w:bCs/>
          <w:color w:val="000000"/>
          <w:sz w:val="16"/>
          <w:szCs w:val="16"/>
        </w:rPr>
      </w:pPr>
      <w:r w:rsidRPr="00F842B6">
        <w:rPr>
          <w:rFonts w:ascii="Verdana" w:eastAsia="Times New Roman" w:hAnsi="Verdana" w:cs="Times New Roman"/>
          <w:bCs/>
          <w:color w:val="000000"/>
          <w:sz w:val="16"/>
          <w:szCs w:val="16"/>
        </w:rPr>
        <w:lastRenderedPageBreak/>
        <w:t xml:space="preserve">This application form should be handed to your instructor with the appropriate cash or cheque made payable to </w:t>
      </w:r>
      <w:r w:rsidR="00FF365F">
        <w:rPr>
          <w:rFonts w:ascii="Verdana" w:eastAsia="Times New Roman" w:hAnsi="Verdana" w:cs="Times New Roman"/>
          <w:bCs/>
          <w:color w:val="000000"/>
          <w:sz w:val="16"/>
          <w:szCs w:val="16"/>
        </w:rPr>
        <w:t>Khalsa</w:t>
      </w:r>
      <w:r>
        <w:rPr>
          <w:rFonts w:ascii="Verdana" w:eastAsia="Times New Roman" w:hAnsi="Verdana" w:cs="Times New Roman"/>
          <w:bCs/>
          <w:color w:val="000000"/>
          <w:sz w:val="16"/>
          <w:szCs w:val="16"/>
        </w:rPr>
        <w:t xml:space="preserve"> Karate</w:t>
      </w:r>
    </w:p>
    <w:sectPr w:rsidR="00415F5F" w:rsidRPr="00BC6DF8" w:rsidSect="00400969">
      <w:headerReference w:type="default" r:id="rId11"/>
      <w:footerReference w:type="default" r:id="rId12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FA987" w14:textId="77777777" w:rsidR="008A77FA" w:rsidRDefault="008A77FA">
      <w:r>
        <w:separator/>
      </w:r>
    </w:p>
  </w:endnote>
  <w:endnote w:type="continuationSeparator" w:id="0">
    <w:p w14:paraId="38149FA8" w14:textId="77777777" w:rsidR="008A77FA" w:rsidRDefault="008A7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80AE3" w14:textId="77777777" w:rsidR="000E2704" w:rsidRDefault="001F6DC5" w:rsidP="001F6DC5">
    <w:pPr>
      <w:spacing w:line="240" w:lineRule="auto"/>
      <w:rPr>
        <w:rFonts w:ascii="Verdana" w:hAnsi="Verdana" w:cstheme="majorHAnsi"/>
        <w:noProof/>
        <w:sz w:val="16"/>
        <w:szCs w:val="16"/>
      </w:rPr>
    </w:pPr>
    <w:r w:rsidRPr="00043B5F">
      <w:rPr>
        <w:rFonts w:ascii="Verdana" w:hAnsi="Verdana" w:cstheme="majorHAnsi"/>
        <w:b/>
        <w:noProof/>
        <w:sz w:val="16"/>
        <w:szCs w:val="16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D1D05B" wp14:editId="3A32F97E">
              <wp:simplePos x="0" y="0"/>
              <wp:positionH relativeFrom="column">
                <wp:posOffset>1284507</wp:posOffset>
              </wp:positionH>
              <wp:positionV relativeFrom="paragraph">
                <wp:posOffset>135255</wp:posOffset>
              </wp:positionV>
              <wp:extent cx="1819910" cy="0"/>
              <wp:effectExtent l="0" t="0" r="8890" b="25400"/>
              <wp:wrapNone/>
              <wp:docPr id="19" name="Straight Connecto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1991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  <a:prstDash val="sysDash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7904F758" id="Straight Connector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1.15pt,10.65pt" to="244.45pt,10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" strokecolor="black [3213]">
              <v:stroke dashstyle="3 1"/>
            </v:line>
          </w:pict>
        </mc:Fallback>
      </mc:AlternateContent>
    </w:r>
    <w:r w:rsidRPr="00043B5F">
      <w:rPr>
        <w:rFonts w:ascii="Verdana" w:hAnsi="Verdana" w:cstheme="majorHAnsi"/>
        <w:b/>
        <w:noProof/>
        <w:sz w:val="16"/>
        <w:szCs w:val="16"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9A26B9" wp14:editId="44CC59C7">
              <wp:simplePos x="0" y="0"/>
              <wp:positionH relativeFrom="column">
                <wp:posOffset>3604993</wp:posOffset>
              </wp:positionH>
              <wp:positionV relativeFrom="paragraph">
                <wp:posOffset>133985</wp:posOffset>
              </wp:positionV>
              <wp:extent cx="1820008" cy="0"/>
              <wp:effectExtent l="0" t="0" r="8890" b="25400"/>
              <wp:wrapNone/>
              <wp:docPr id="20" name="Straight Connector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20008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  <a:prstDash val="sysDash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28FDED6A" id="Straight Connector 2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3.85pt,10.55pt" to="427.15pt,10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" strokecolor="black [3213]">
              <v:stroke dashstyle="3 1"/>
            </v:line>
          </w:pict>
        </mc:Fallback>
      </mc:AlternateContent>
    </w:r>
    <w:r w:rsidRPr="00043B5F">
      <w:rPr>
        <w:b/>
        <w:sz w:val="16"/>
        <w:szCs w:val="16"/>
        <w:lang w:val="en-GB"/>
      </w:rPr>
      <w:t>Offical Use Only:</w:t>
    </w:r>
    <w:r w:rsidRPr="001F6DC5">
      <w:rPr>
        <w:sz w:val="16"/>
        <w:szCs w:val="16"/>
        <w:lang w:val="en-GB"/>
      </w:rPr>
      <w:tab/>
      <w:t>REG NO.</w:t>
    </w:r>
    <w:r w:rsidRPr="001F6DC5">
      <w:rPr>
        <w:rFonts w:ascii="Verdana" w:hAnsi="Verdana" w:cstheme="majorHAnsi"/>
        <w:noProof/>
        <w:sz w:val="16"/>
        <w:szCs w:val="16"/>
      </w:rPr>
      <w:t xml:space="preserve"> </w:t>
    </w:r>
    <w:r>
      <w:rPr>
        <w:rFonts w:ascii="Verdana" w:hAnsi="Verdana" w:cstheme="majorHAnsi"/>
        <w:noProof/>
        <w:sz w:val="16"/>
        <w:szCs w:val="16"/>
      </w:rPr>
      <w:tab/>
    </w:r>
    <w:r>
      <w:rPr>
        <w:rFonts w:ascii="Verdana" w:hAnsi="Verdana" w:cstheme="majorHAnsi"/>
        <w:noProof/>
        <w:sz w:val="16"/>
        <w:szCs w:val="16"/>
      </w:rPr>
      <w:tab/>
    </w:r>
    <w:r>
      <w:rPr>
        <w:rFonts w:ascii="Verdana" w:hAnsi="Verdana" w:cstheme="majorHAnsi"/>
        <w:noProof/>
        <w:sz w:val="16"/>
        <w:szCs w:val="16"/>
      </w:rPr>
      <w:tab/>
    </w:r>
    <w:r>
      <w:rPr>
        <w:rFonts w:ascii="Verdana" w:hAnsi="Verdana" w:cstheme="majorHAnsi"/>
        <w:noProof/>
        <w:sz w:val="16"/>
        <w:szCs w:val="16"/>
      </w:rPr>
      <w:tab/>
      <w:t xml:space="preserve">   </w:t>
    </w:r>
    <w:r>
      <w:rPr>
        <w:rFonts w:ascii="Verdana" w:hAnsi="Verdana" w:cstheme="majorHAnsi"/>
        <w:noProof/>
        <w:sz w:val="16"/>
        <w:szCs w:val="16"/>
      </w:rPr>
      <w:tab/>
      <w:t>INS NO.</w:t>
    </w:r>
  </w:p>
  <w:p w14:paraId="4B267105" w14:textId="1C11665B" w:rsidR="001F6DC5" w:rsidRDefault="001F6DC5" w:rsidP="001F6DC5">
    <w:pPr>
      <w:spacing w:line="240" w:lineRule="auto"/>
      <w:rPr>
        <w:rFonts w:ascii="Verdana" w:hAnsi="Verdana" w:cstheme="majorHAnsi"/>
        <w:noProof/>
        <w:sz w:val="16"/>
        <w:szCs w:val="16"/>
      </w:rPr>
    </w:pPr>
    <w:r w:rsidRPr="001F6DC5">
      <w:rPr>
        <w:rFonts w:ascii="Verdana" w:hAnsi="Verdana" w:cstheme="majorHAnsi"/>
        <w:noProof/>
        <w:sz w:val="16"/>
        <w:szCs w:val="16"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E9D0793" wp14:editId="19387BE7">
              <wp:simplePos x="0" y="0"/>
              <wp:positionH relativeFrom="column">
                <wp:posOffset>621616</wp:posOffset>
              </wp:positionH>
              <wp:positionV relativeFrom="paragraph">
                <wp:posOffset>153670</wp:posOffset>
              </wp:positionV>
              <wp:extent cx="1819910" cy="0"/>
              <wp:effectExtent l="0" t="0" r="8890" b="25400"/>
              <wp:wrapNone/>
              <wp:docPr id="21" name="Straight Connector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1991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  <a:prstDash val="sysDash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01FBD2B0" id="Straight Connector 2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95pt,12.1pt" to="192.25pt,12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" strokecolor="black [3213]">
              <v:stroke dashstyle="3 1"/>
            </v:line>
          </w:pict>
        </mc:Fallback>
      </mc:AlternateContent>
    </w:r>
    <w:r>
      <w:rPr>
        <w:rFonts w:ascii="Verdana" w:hAnsi="Verdana" w:cstheme="majorHAnsi"/>
        <w:noProof/>
        <w:sz w:val="16"/>
        <w:szCs w:val="16"/>
      </w:rPr>
      <w:t xml:space="preserve">Expiry Date: </w:t>
    </w:r>
    <w:r>
      <w:rPr>
        <w:rFonts w:ascii="Verdana" w:hAnsi="Verdana" w:cstheme="majorHAnsi"/>
        <w:noProof/>
        <w:sz w:val="16"/>
        <w:szCs w:val="16"/>
      </w:rPr>
      <w:tab/>
    </w:r>
    <w:r>
      <w:rPr>
        <w:rFonts w:ascii="Verdana" w:hAnsi="Verdana" w:cstheme="majorHAnsi"/>
        <w:noProof/>
        <w:sz w:val="16"/>
        <w:szCs w:val="16"/>
      </w:rPr>
      <w:tab/>
    </w:r>
    <w:r>
      <w:rPr>
        <w:rFonts w:ascii="Verdana" w:hAnsi="Verdana" w:cstheme="majorHAnsi"/>
        <w:noProof/>
        <w:sz w:val="16"/>
        <w:szCs w:val="16"/>
      </w:rPr>
      <w:tab/>
    </w:r>
    <w:r>
      <w:rPr>
        <w:rFonts w:ascii="Verdana" w:hAnsi="Verdana" w:cstheme="majorHAnsi"/>
        <w:noProof/>
        <w:sz w:val="16"/>
        <w:szCs w:val="16"/>
      </w:rPr>
      <w:tab/>
    </w:r>
    <w:r>
      <w:rPr>
        <w:rFonts w:ascii="Verdana" w:hAnsi="Verdana" w:cstheme="majorHAnsi"/>
        <w:noProof/>
        <w:sz w:val="16"/>
        <w:szCs w:val="16"/>
      </w:rPr>
      <w:tab/>
    </w:r>
    <w:r w:rsidR="00043B5F">
      <w:rPr>
        <w:rFonts w:ascii="Verdana" w:hAnsi="Verdana" w:cstheme="majorHAnsi"/>
        <w:noProof/>
        <w:sz w:val="16"/>
        <w:szCs w:val="16"/>
      </w:rPr>
      <w:t>New Licen</w:t>
    </w:r>
    <w:r>
      <w:rPr>
        <w:rFonts w:ascii="Verdana" w:hAnsi="Verdana" w:cstheme="majorHAnsi"/>
        <w:noProof/>
        <w:sz w:val="16"/>
        <w:szCs w:val="16"/>
      </w:rPr>
      <w:t>se: Yes / No</w:t>
    </w:r>
    <w:r>
      <w:rPr>
        <w:rFonts w:ascii="Verdana" w:hAnsi="Verdana" w:cstheme="majorHAnsi"/>
        <w:noProof/>
        <w:sz w:val="16"/>
        <w:szCs w:val="16"/>
      </w:rPr>
      <w:tab/>
    </w:r>
    <w:r>
      <w:rPr>
        <w:rFonts w:ascii="Verdana" w:hAnsi="Verdana" w:cstheme="majorHAnsi"/>
        <w:noProof/>
        <w:sz w:val="16"/>
        <w:szCs w:val="16"/>
      </w:rPr>
      <w:tab/>
      <w:t>Renewal: Yes / No</w:t>
    </w:r>
  </w:p>
  <w:p w14:paraId="1CCA9C65" w14:textId="77777777" w:rsidR="001F6DC5" w:rsidRPr="001F6DC5" w:rsidRDefault="001F6DC5" w:rsidP="001F6DC5">
    <w:pPr>
      <w:spacing w:line="240" w:lineRule="auto"/>
      <w:rPr>
        <w:lang w:val="en-GB"/>
      </w:rPr>
    </w:pPr>
    <w:r w:rsidRPr="001F6DC5">
      <w:rPr>
        <w:rFonts w:ascii="Verdana" w:hAnsi="Verdana" w:cstheme="majorHAnsi"/>
        <w:noProof/>
        <w:sz w:val="16"/>
        <w:szCs w:val="16"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6F61D2B" wp14:editId="4AC9C2B4">
              <wp:simplePos x="0" y="0"/>
              <wp:positionH relativeFrom="column">
                <wp:posOffset>290146</wp:posOffset>
              </wp:positionH>
              <wp:positionV relativeFrom="paragraph">
                <wp:posOffset>154941</wp:posOffset>
              </wp:positionV>
              <wp:extent cx="5081954" cy="0"/>
              <wp:effectExtent l="0" t="0" r="23495" b="25400"/>
              <wp:wrapNone/>
              <wp:docPr id="22" name="Straight Connecto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81954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  <a:prstDash val="sysDash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01D988BE" id="Straight Connector 2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5pt,12.2pt" to="423pt,12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" strokecolor="black [3213]">
              <v:stroke dashstyle="3 1"/>
            </v:line>
          </w:pict>
        </mc:Fallback>
      </mc:AlternateContent>
    </w:r>
    <w:r>
      <w:rPr>
        <w:rFonts w:ascii="Verdana" w:hAnsi="Verdana" w:cstheme="majorHAnsi"/>
        <w:noProof/>
        <w:sz w:val="16"/>
        <w:szCs w:val="16"/>
      </w:rPr>
      <w:t xml:space="preserve">Club: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A947D" w14:textId="77777777" w:rsidR="008A77FA" w:rsidRDefault="008A77FA">
      <w:r>
        <w:separator/>
      </w:r>
    </w:p>
  </w:footnote>
  <w:footnote w:type="continuationSeparator" w:id="0">
    <w:p w14:paraId="0AD2BD14" w14:textId="77777777" w:rsidR="008A77FA" w:rsidRDefault="008A7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1C3BC" w14:textId="77777777" w:rsidR="00806917" w:rsidRDefault="00806917" w:rsidP="00806917">
    <w:pPr>
      <w:pStyle w:val="Header"/>
      <w:jc w:val="right"/>
    </w:pPr>
    <w:r>
      <w:rPr>
        <w:noProof/>
        <w:lang w:val="en-GB" w:eastAsia="en-GB"/>
      </w:rPr>
      <w:drawing>
        <wp:inline distT="0" distB="0" distL="0" distR="0" wp14:anchorId="30F6D11B" wp14:editId="07C0B44E">
          <wp:extent cx="1029335" cy="982051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halsaKarate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7929" cy="990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5F482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107725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ocumentProtection w:edit="forms" w:enforcement="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3B1"/>
    <w:rsid w:val="000077BD"/>
    <w:rsid w:val="00017DD1"/>
    <w:rsid w:val="000231D2"/>
    <w:rsid w:val="00025CD2"/>
    <w:rsid w:val="00032E90"/>
    <w:rsid w:val="000332AD"/>
    <w:rsid w:val="00043B5F"/>
    <w:rsid w:val="000447ED"/>
    <w:rsid w:val="00044BB7"/>
    <w:rsid w:val="000642C5"/>
    <w:rsid w:val="00085333"/>
    <w:rsid w:val="00097182"/>
    <w:rsid w:val="000A6F20"/>
    <w:rsid w:val="000C0676"/>
    <w:rsid w:val="000C3395"/>
    <w:rsid w:val="000C55C6"/>
    <w:rsid w:val="000E2704"/>
    <w:rsid w:val="0011649E"/>
    <w:rsid w:val="00122266"/>
    <w:rsid w:val="00125192"/>
    <w:rsid w:val="0016303A"/>
    <w:rsid w:val="00180D7F"/>
    <w:rsid w:val="00190F40"/>
    <w:rsid w:val="001D2340"/>
    <w:rsid w:val="001F6DC5"/>
    <w:rsid w:val="001F7A95"/>
    <w:rsid w:val="002069A3"/>
    <w:rsid w:val="00240AF1"/>
    <w:rsid w:val="0024648C"/>
    <w:rsid w:val="002602F0"/>
    <w:rsid w:val="002C0936"/>
    <w:rsid w:val="00326F1B"/>
    <w:rsid w:val="00384215"/>
    <w:rsid w:val="003866C8"/>
    <w:rsid w:val="003C4E60"/>
    <w:rsid w:val="003D741C"/>
    <w:rsid w:val="00400969"/>
    <w:rsid w:val="004035E6"/>
    <w:rsid w:val="00415F5F"/>
    <w:rsid w:val="0042038C"/>
    <w:rsid w:val="00434F07"/>
    <w:rsid w:val="00445690"/>
    <w:rsid w:val="00461DCB"/>
    <w:rsid w:val="00491A66"/>
    <w:rsid w:val="004B66C1"/>
    <w:rsid w:val="004D64E0"/>
    <w:rsid w:val="005314CE"/>
    <w:rsid w:val="00532E88"/>
    <w:rsid w:val="005360D4"/>
    <w:rsid w:val="0054754E"/>
    <w:rsid w:val="00552ACA"/>
    <w:rsid w:val="0056338C"/>
    <w:rsid w:val="00574303"/>
    <w:rsid w:val="005C6D5E"/>
    <w:rsid w:val="005D4280"/>
    <w:rsid w:val="005F422F"/>
    <w:rsid w:val="00616028"/>
    <w:rsid w:val="00622C38"/>
    <w:rsid w:val="006638AD"/>
    <w:rsid w:val="00671993"/>
    <w:rsid w:val="0068185F"/>
    <w:rsid w:val="00682713"/>
    <w:rsid w:val="007073B1"/>
    <w:rsid w:val="00722DE8"/>
    <w:rsid w:val="007324BD"/>
    <w:rsid w:val="00733AC6"/>
    <w:rsid w:val="007344B3"/>
    <w:rsid w:val="007352E9"/>
    <w:rsid w:val="007543A4"/>
    <w:rsid w:val="00770EEA"/>
    <w:rsid w:val="00775E5D"/>
    <w:rsid w:val="007978FE"/>
    <w:rsid w:val="007C179B"/>
    <w:rsid w:val="007E3D81"/>
    <w:rsid w:val="00806917"/>
    <w:rsid w:val="00850FE1"/>
    <w:rsid w:val="00852727"/>
    <w:rsid w:val="008658E6"/>
    <w:rsid w:val="00884CA6"/>
    <w:rsid w:val="00887861"/>
    <w:rsid w:val="008A77FA"/>
    <w:rsid w:val="00900794"/>
    <w:rsid w:val="00932D09"/>
    <w:rsid w:val="009622B2"/>
    <w:rsid w:val="0099698F"/>
    <w:rsid w:val="009C7D71"/>
    <w:rsid w:val="009D72C2"/>
    <w:rsid w:val="009F58BB"/>
    <w:rsid w:val="00A036D9"/>
    <w:rsid w:val="00A41E64"/>
    <w:rsid w:val="00A4373B"/>
    <w:rsid w:val="00A83D5E"/>
    <w:rsid w:val="00A94D3A"/>
    <w:rsid w:val="00AE1F72"/>
    <w:rsid w:val="00B04903"/>
    <w:rsid w:val="00B12708"/>
    <w:rsid w:val="00B41C69"/>
    <w:rsid w:val="00B476AA"/>
    <w:rsid w:val="00B60158"/>
    <w:rsid w:val="00B637F9"/>
    <w:rsid w:val="00B96D9F"/>
    <w:rsid w:val="00BB32D8"/>
    <w:rsid w:val="00BC0F25"/>
    <w:rsid w:val="00BC6360"/>
    <w:rsid w:val="00BC6DF8"/>
    <w:rsid w:val="00BE09D6"/>
    <w:rsid w:val="00BF6BE6"/>
    <w:rsid w:val="00C10FF1"/>
    <w:rsid w:val="00C30E55"/>
    <w:rsid w:val="00C35818"/>
    <w:rsid w:val="00C5090B"/>
    <w:rsid w:val="00C63324"/>
    <w:rsid w:val="00C81188"/>
    <w:rsid w:val="00C92FF3"/>
    <w:rsid w:val="00CB5E53"/>
    <w:rsid w:val="00CC6A22"/>
    <w:rsid w:val="00CC7CB7"/>
    <w:rsid w:val="00CF471F"/>
    <w:rsid w:val="00D02133"/>
    <w:rsid w:val="00D21FCD"/>
    <w:rsid w:val="00D34CBE"/>
    <w:rsid w:val="00D461ED"/>
    <w:rsid w:val="00D53D61"/>
    <w:rsid w:val="00D66A94"/>
    <w:rsid w:val="00DA5F94"/>
    <w:rsid w:val="00DC6437"/>
    <w:rsid w:val="00DD2A14"/>
    <w:rsid w:val="00DF1BA0"/>
    <w:rsid w:val="00E24018"/>
    <w:rsid w:val="00E33A75"/>
    <w:rsid w:val="00E33DC8"/>
    <w:rsid w:val="00E630EB"/>
    <w:rsid w:val="00E75AE6"/>
    <w:rsid w:val="00E80215"/>
    <w:rsid w:val="00E95420"/>
    <w:rsid w:val="00EA353A"/>
    <w:rsid w:val="00EB52A5"/>
    <w:rsid w:val="00EC655E"/>
    <w:rsid w:val="00ED65FF"/>
    <w:rsid w:val="00EE1C9B"/>
    <w:rsid w:val="00EE33CA"/>
    <w:rsid w:val="00F04B9B"/>
    <w:rsid w:val="00F0626A"/>
    <w:rsid w:val="00F149CC"/>
    <w:rsid w:val="00F242E0"/>
    <w:rsid w:val="00F24B42"/>
    <w:rsid w:val="00F46364"/>
    <w:rsid w:val="00F563B0"/>
    <w:rsid w:val="00F74AAD"/>
    <w:rsid w:val="00F842B6"/>
    <w:rsid w:val="00FF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8BEE4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4B42"/>
  </w:style>
  <w:style w:type="paragraph" w:styleId="Heading1">
    <w:name w:val="heading 1"/>
    <w:basedOn w:val="Normal"/>
    <w:next w:val="Normal"/>
    <w:link w:val="Heading1Char"/>
    <w:uiPriority w:val="9"/>
    <w:qFormat/>
    <w:rsid w:val="00F24B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4B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B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B4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B4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B4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B4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B4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B4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alics">
    <w:name w:val="Italics"/>
    <w:basedOn w:val="Normal"/>
    <w:link w:val="ItalicsChar"/>
    <w:unhideWhenUsed/>
    <w:rsid w:val="00400969"/>
    <w:rPr>
      <w:i/>
      <w:sz w:val="14"/>
    </w:rPr>
  </w:style>
  <w:style w:type="character" w:customStyle="1" w:styleId="ItalicsChar">
    <w:name w:val="Italics Char"/>
    <w:basedOn w:val="DefaultParagraphFont"/>
    <w:link w:val="Italics"/>
    <w:rsid w:val="00400969"/>
    <w:rPr>
      <w:rFonts w:asciiTheme="minorHAnsi" w:hAnsiTheme="minorHAnsi"/>
      <w:i/>
      <w:sz w:val="14"/>
      <w:szCs w:val="24"/>
    </w:rPr>
  </w:style>
  <w:style w:type="paragraph" w:styleId="BalloonText">
    <w:name w:val="Balloon Text"/>
    <w:basedOn w:val="Normal"/>
    <w:semiHidden/>
    <w:unhideWhenUsed/>
    <w:rsid w:val="007324BD"/>
    <w:rPr>
      <w:rFonts w:cs="Tahoma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24B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24B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B4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B4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B4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B4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B4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B4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B4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24B4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24B4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24B4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B4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24B4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F24B42"/>
    <w:rPr>
      <w:b/>
      <w:bCs/>
    </w:rPr>
  </w:style>
  <w:style w:type="character" w:styleId="Emphasis">
    <w:name w:val="Emphasis"/>
    <w:basedOn w:val="DefaultParagraphFont"/>
    <w:uiPriority w:val="20"/>
    <w:qFormat/>
    <w:rsid w:val="00F24B42"/>
    <w:rPr>
      <w:i/>
      <w:iCs/>
    </w:rPr>
  </w:style>
  <w:style w:type="paragraph" w:styleId="NoSpacing">
    <w:name w:val="No Spacing"/>
    <w:uiPriority w:val="1"/>
    <w:qFormat/>
    <w:rsid w:val="00F24B4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24B4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24B4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24B4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B4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B4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24B42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24B42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24B42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24B42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24B42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24B42"/>
    <w:pPr>
      <w:outlineLvl w:val="9"/>
    </w:pPr>
  </w:style>
  <w:style w:type="paragraph" w:styleId="Header">
    <w:name w:val="header"/>
    <w:basedOn w:val="Normal"/>
    <w:link w:val="HeaderChar"/>
    <w:unhideWhenUsed/>
    <w:rsid w:val="008069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06917"/>
  </w:style>
  <w:style w:type="paragraph" w:styleId="Footer">
    <w:name w:val="footer"/>
    <w:basedOn w:val="Normal"/>
    <w:link w:val="FooterChar"/>
    <w:unhideWhenUsed/>
    <w:rsid w:val="008069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069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3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737348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2011-12-29T15:46:00+00:00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1406793</Value>
      <Value>1406794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Membership application form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TP102808357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Props1.xml><?xml version="1.0" encoding="utf-8"?>
<ds:datastoreItem xmlns:ds="http://schemas.openxmlformats.org/officeDocument/2006/customXml" ds:itemID="{3198D636-253D-45F2-BA8F-26B65EFF9B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8053E1-DD80-4BD4-B680-8165895207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33FFAA-C3C8-4337-A182-5E397BA2E1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98CF40-2335-49AB-9B81-635F71A607A2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 application form</vt:lpstr>
    </vt:vector>
  </TitlesOfParts>
  <Company>Microsoft Corporation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 form</dc:title>
  <dc:creator>Jeremy Allen</dc:creator>
  <cp:lastModifiedBy>ANDY 0761</cp:lastModifiedBy>
  <cp:revision>4</cp:revision>
  <cp:lastPrinted>2023-01-06T14:51:00Z</cp:lastPrinted>
  <dcterms:created xsi:type="dcterms:W3CDTF">2023-01-06T13:15:00Z</dcterms:created>
  <dcterms:modified xsi:type="dcterms:W3CDTF">2023-01-06T15:04:00Z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TC010186281033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